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04B6D" w14:textId="77777777" w:rsidR="0064108F" w:rsidRDefault="0064108F" w:rsidP="0064108F">
      <w:pPr>
        <w:spacing w:after="0"/>
        <w:rPr>
          <w:rFonts w:ascii="Arial" w:hAnsi="Arial" w:cs="Arial"/>
          <w:b/>
          <w:bCs/>
          <w:sz w:val="48"/>
          <w:szCs w:val="48"/>
        </w:rPr>
      </w:pPr>
      <w:r>
        <w:rPr>
          <w:noProof/>
        </w:rPr>
        <w:drawing>
          <wp:anchor distT="0" distB="0" distL="114300" distR="114300" simplePos="0" relativeHeight="251658752" behindDoc="0" locked="0" layoutInCell="1" allowOverlap="1" wp14:anchorId="67CCF09A" wp14:editId="3C3735B0">
            <wp:simplePos x="0" y="0"/>
            <wp:positionH relativeFrom="margin">
              <wp:align>right</wp:align>
            </wp:positionH>
            <wp:positionV relativeFrom="paragraph">
              <wp:posOffset>9525</wp:posOffset>
            </wp:positionV>
            <wp:extent cx="756920" cy="701040"/>
            <wp:effectExtent l="0" t="0" r="5080" b="3810"/>
            <wp:wrapNone/>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6920" cy="701040"/>
                    </a:xfrm>
                    <a:prstGeom prst="rect">
                      <a:avLst/>
                    </a:prstGeom>
                    <a:noFill/>
                  </pic:spPr>
                </pic:pic>
              </a:graphicData>
            </a:graphic>
            <wp14:sizeRelH relativeFrom="page">
              <wp14:pctWidth>0</wp14:pctWidth>
            </wp14:sizeRelH>
            <wp14:sizeRelV relativeFrom="page">
              <wp14:pctHeight>0</wp14:pctHeight>
            </wp14:sizeRelV>
          </wp:anchor>
        </w:drawing>
      </w:r>
      <w:r w:rsidR="008765BC" w:rsidRPr="007E008D">
        <w:rPr>
          <w:rFonts w:ascii="Arial" w:hAnsi="Arial" w:cs="Arial"/>
          <w:b/>
          <w:bCs/>
          <w:sz w:val="48"/>
          <w:szCs w:val="48"/>
        </w:rPr>
        <w:t>P</w:t>
      </w:r>
      <w:r w:rsidR="007E008D" w:rsidRPr="007E008D">
        <w:rPr>
          <w:rFonts w:ascii="Arial" w:hAnsi="Arial" w:cs="Arial"/>
          <w:b/>
          <w:bCs/>
          <w:sz w:val="48"/>
          <w:szCs w:val="48"/>
        </w:rPr>
        <w:t>osudek o zdravotní</w:t>
      </w:r>
    </w:p>
    <w:p w14:paraId="3CCA6A17" w14:textId="77777777" w:rsidR="00A516C4" w:rsidRPr="007E008D" w:rsidRDefault="007E008D" w:rsidP="007E008D">
      <w:pPr>
        <w:rPr>
          <w:rFonts w:ascii="Arial" w:hAnsi="Arial" w:cs="Arial"/>
          <w:b/>
          <w:bCs/>
          <w:sz w:val="56"/>
          <w:szCs w:val="56"/>
        </w:rPr>
      </w:pPr>
      <w:r w:rsidRPr="007E008D">
        <w:rPr>
          <w:rFonts w:ascii="Arial" w:hAnsi="Arial" w:cs="Arial"/>
          <w:b/>
          <w:bCs/>
          <w:sz w:val="48"/>
          <w:szCs w:val="48"/>
        </w:rPr>
        <w:t xml:space="preserve">způsobilosti dítěte </w:t>
      </w:r>
    </w:p>
    <w:p w14:paraId="3C54D7DC" w14:textId="77777777" w:rsidR="0064108F" w:rsidRDefault="0064108F" w:rsidP="00FF352C">
      <w:pPr>
        <w:spacing w:after="0"/>
        <w:rPr>
          <w:rFonts w:ascii="Arial" w:hAnsi="Arial" w:cs="Arial"/>
          <w:b/>
          <w:bCs/>
          <w:sz w:val="18"/>
          <w:szCs w:val="18"/>
        </w:rPr>
      </w:pPr>
    </w:p>
    <w:p w14:paraId="1DE9F528" w14:textId="77777777" w:rsidR="00FF352C" w:rsidRPr="007E008D" w:rsidRDefault="00FF352C" w:rsidP="00FF352C">
      <w:pPr>
        <w:spacing w:after="0"/>
        <w:rPr>
          <w:rFonts w:ascii="Arial" w:hAnsi="Arial" w:cs="Arial"/>
          <w:sz w:val="18"/>
          <w:szCs w:val="18"/>
        </w:rPr>
      </w:pPr>
      <w:r w:rsidRPr="007E008D">
        <w:rPr>
          <w:rFonts w:ascii="Arial" w:hAnsi="Arial" w:cs="Arial"/>
          <w:b/>
          <w:bCs/>
          <w:sz w:val="18"/>
          <w:szCs w:val="18"/>
        </w:rPr>
        <w:t>1. Evidenční číslo posudku</w:t>
      </w:r>
      <w:r w:rsidRPr="007E008D">
        <w:rPr>
          <w:rFonts w:ascii="Arial" w:hAnsi="Arial" w:cs="Arial"/>
          <w:sz w:val="18"/>
          <w:szCs w:val="18"/>
        </w:rPr>
        <w:t>:</w:t>
      </w:r>
    </w:p>
    <w:p w14:paraId="336EB807" w14:textId="77777777" w:rsidR="007E008D" w:rsidRDefault="007E008D" w:rsidP="00E45096">
      <w:pPr>
        <w:rPr>
          <w:rFonts w:ascii="Arial" w:hAnsi="Arial" w:cs="Arial"/>
          <w:sz w:val="18"/>
          <w:szCs w:val="18"/>
        </w:rPr>
      </w:pPr>
    </w:p>
    <w:p w14:paraId="3996BCBC" w14:textId="77777777" w:rsidR="00E45096" w:rsidRPr="00FF352C" w:rsidRDefault="00E45096" w:rsidP="00E45096">
      <w:pPr>
        <w:rPr>
          <w:rFonts w:ascii="Arial" w:hAnsi="Arial" w:cs="Arial"/>
          <w:b/>
          <w:bCs/>
          <w:sz w:val="18"/>
          <w:szCs w:val="18"/>
        </w:rPr>
      </w:pPr>
      <w:r w:rsidRPr="00FF352C">
        <w:rPr>
          <w:rFonts w:ascii="Arial" w:hAnsi="Arial" w:cs="Arial"/>
          <w:b/>
          <w:bCs/>
          <w:sz w:val="18"/>
          <w:szCs w:val="18"/>
        </w:rPr>
        <w:t>2. Identifikační údaje:</w:t>
      </w:r>
    </w:p>
    <w:tbl>
      <w:tblPr>
        <w:tblStyle w:val="Prosttabulka2"/>
        <w:tblW w:w="0" w:type="auto"/>
        <w:tblLook w:val="04A0" w:firstRow="1" w:lastRow="0" w:firstColumn="1" w:lastColumn="0" w:noHBand="0" w:noVBand="1"/>
      </w:tblPr>
      <w:tblGrid>
        <w:gridCol w:w="4547"/>
        <w:gridCol w:w="4525"/>
      </w:tblGrid>
      <w:tr w:rsidR="007E008D" w14:paraId="75129F0D" w14:textId="77777777" w:rsidTr="007E00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14:paraId="66D34A1E" w14:textId="77777777" w:rsidR="007E008D" w:rsidRPr="00FF352C" w:rsidRDefault="007E008D" w:rsidP="007E008D">
            <w:pPr>
              <w:spacing w:before="120" w:after="120"/>
              <w:rPr>
                <w:rFonts w:ascii="Arial" w:hAnsi="Arial" w:cs="Arial"/>
                <w:b w:val="0"/>
                <w:bCs w:val="0"/>
                <w:sz w:val="18"/>
                <w:szCs w:val="18"/>
              </w:rPr>
            </w:pPr>
            <w:r w:rsidRPr="00FF352C">
              <w:rPr>
                <w:rFonts w:ascii="Arial" w:hAnsi="Arial" w:cs="Arial"/>
                <w:b w:val="0"/>
                <w:bCs w:val="0"/>
                <w:sz w:val="18"/>
                <w:szCs w:val="18"/>
              </w:rPr>
              <w:t>Název poskytovatele zdravotnických služeb vydávajícího posudek:</w:t>
            </w:r>
          </w:p>
        </w:tc>
        <w:tc>
          <w:tcPr>
            <w:tcW w:w="4606" w:type="dxa"/>
          </w:tcPr>
          <w:p w14:paraId="52CF4839" w14:textId="77777777" w:rsidR="007E008D" w:rsidRDefault="007E008D" w:rsidP="007E008D">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r>
      <w:tr w:rsidR="007E008D" w14:paraId="335F9C4A" w14:textId="77777777" w:rsidTr="007E00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14:paraId="666CA896" w14:textId="77777777" w:rsidR="007E008D" w:rsidRPr="00FF352C" w:rsidRDefault="007E008D" w:rsidP="007E008D">
            <w:pPr>
              <w:spacing w:before="120" w:after="120"/>
              <w:rPr>
                <w:rFonts w:ascii="Arial" w:hAnsi="Arial" w:cs="Arial"/>
                <w:b w:val="0"/>
                <w:bCs w:val="0"/>
                <w:sz w:val="18"/>
                <w:szCs w:val="18"/>
              </w:rPr>
            </w:pPr>
            <w:r w:rsidRPr="00FF352C">
              <w:rPr>
                <w:rFonts w:ascii="Arial" w:hAnsi="Arial" w:cs="Arial"/>
                <w:b w:val="0"/>
                <w:bCs w:val="0"/>
                <w:sz w:val="18"/>
                <w:szCs w:val="18"/>
              </w:rPr>
              <w:t>Adresa sídla nebo místa podnikání poskytovatele:</w:t>
            </w:r>
          </w:p>
        </w:tc>
        <w:tc>
          <w:tcPr>
            <w:tcW w:w="4606" w:type="dxa"/>
          </w:tcPr>
          <w:p w14:paraId="718C6DDD" w14:textId="77777777" w:rsidR="007E008D" w:rsidRDefault="007E008D" w:rsidP="007E008D">
            <w:pPr>
              <w:spacing w:before="120" w:after="120"/>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7E008D" w14:paraId="0936BF97" w14:textId="77777777" w:rsidTr="007E008D">
        <w:tc>
          <w:tcPr>
            <w:cnfStyle w:val="001000000000" w:firstRow="0" w:lastRow="0" w:firstColumn="1" w:lastColumn="0" w:oddVBand="0" w:evenVBand="0" w:oddHBand="0" w:evenHBand="0" w:firstRowFirstColumn="0" w:firstRowLastColumn="0" w:lastRowFirstColumn="0" w:lastRowLastColumn="0"/>
            <w:tcW w:w="4606" w:type="dxa"/>
          </w:tcPr>
          <w:p w14:paraId="75FB9706" w14:textId="77777777" w:rsidR="007E008D" w:rsidRPr="00FF352C" w:rsidRDefault="007E008D" w:rsidP="007E008D">
            <w:pPr>
              <w:spacing w:before="120" w:after="120"/>
              <w:rPr>
                <w:rFonts w:ascii="Arial" w:hAnsi="Arial" w:cs="Arial"/>
                <w:b w:val="0"/>
                <w:bCs w:val="0"/>
                <w:sz w:val="18"/>
                <w:szCs w:val="18"/>
              </w:rPr>
            </w:pPr>
            <w:r w:rsidRPr="00FF352C">
              <w:rPr>
                <w:rFonts w:ascii="Arial" w:hAnsi="Arial" w:cs="Arial"/>
                <w:b w:val="0"/>
                <w:bCs w:val="0"/>
                <w:sz w:val="18"/>
                <w:szCs w:val="18"/>
              </w:rPr>
              <w:t>IČ:</w:t>
            </w:r>
          </w:p>
        </w:tc>
        <w:tc>
          <w:tcPr>
            <w:tcW w:w="4606" w:type="dxa"/>
          </w:tcPr>
          <w:p w14:paraId="4FDDC0B5" w14:textId="77777777" w:rsidR="007E008D" w:rsidRDefault="007E008D" w:rsidP="007E008D">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bl>
    <w:p w14:paraId="1460C38C" w14:textId="77777777" w:rsidR="007E008D" w:rsidRDefault="007E008D" w:rsidP="00E45096">
      <w:pPr>
        <w:rPr>
          <w:rFonts w:ascii="Arial" w:hAnsi="Arial" w:cs="Arial"/>
          <w:sz w:val="18"/>
          <w:szCs w:val="18"/>
        </w:rPr>
      </w:pPr>
    </w:p>
    <w:p w14:paraId="5F3A9478" w14:textId="77777777" w:rsidR="00E45096" w:rsidRPr="00FF352C" w:rsidRDefault="00E45096" w:rsidP="00E45096">
      <w:pPr>
        <w:rPr>
          <w:rFonts w:ascii="Arial" w:hAnsi="Arial" w:cs="Arial"/>
          <w:b/>
          <w:bCs/>
          <w:sz w:val="18"/>
          <w:szCs w:val="18"/>
        </w:rPr>
      </w:pPr>
      <w:r w:rsidRPr="00FF352C">
        <w:rPr>
          <w:rFonts w:ascii="Arial" w:hAnsi="Arial" w:cs="Arial"/>
          <w:b/>
          <w:bCs/>
          <w:sz w:val="18"/>
          <w:szCs w:val="18"/>
        </w:rPr>
        <w:t>3. Identifikační údaje dítěte (účastníka):</w:t>
      </w:r>
    </w:p>
    <w:tbl>
      <w:tblPr>
        <w:tblStyle w:val="Prosttabulka2"/>
        <w:tblW w:w="0" w:type="auto"/>
        <w:tblLook w:val="04A0" w:firstRow="1" w:lastRow="0" w:firstColumn="1" w:lastColumn="0" w:noHBand="0" w:noVBand="1"/>
      </w:tblPr>
      <w:tblGrid>
        <w:gridCol w:w="4543"/>
        <w:gridCol w:w="4529"/>
      </w:tblGrid>
      <w:tr w:rsidR="007E008D" w14:paraId="72964F3C" w14:textId="77777777" w:rsidTr="00FF35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vAlign w:val="center"/>
          </w:tcPr>
          <w:p w14:paraId="655EABCA" w14:textId="77777777" w:rsidR="007E008D" w:rsidRPr="00FF352C" w:rsidRDefault="007E008D" w:rsidP="00FF352C">
            <w:pPr>
              <w:spacing w:before="120" w:after="120"/>
              <w:rPr>
                <w:rFonts w:ascii="Arial" w:hAnsi="Arial" w:cs="Arial"/>
                <w:b w:val="0"/>
                <w:bCs w:val="0"/>
                <w:sz w:val="18"/>
                <w:szCs w:val="18"/>
              </w:rPr>
            </w:pPr>
            <w:r w:rsidRPr="00FF352C">
              <w:rPr>
                <w:rFonts w:ascii="Arial" w:hAnsi="Arial" w:cs="Arial"/>
                <w:b w:val="0"/>
                <w:bCs w:val="0"/>
                <w:sz w:val="18"/>
                <w:szCs w:val="18"/>
              </w:rPr>
              <w:t>Jméno a příjmení:</w:t>
            </w:r>
          </w:p>
        </w:tc>
        <w:tc>
          <w:tcPr>
            <w:tcW w:w="4606" w:type="dxa"/>
            <w:vAlign w:val="center"/>
          </w:tcPr>
          <w:p w14:paraId="7BF1494F" w14:textId="77777777" w:rsidR="007E008D" w:rsidRPr="00FF352C" w:rsidRDefault="007E008D" w:rsidP="00FF352C">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p>
        </w:tc>
      </w:tr>
      <w:tr w:rsidR="007E008D" w14:paraId="4D7D407F" w14:textId="77777777" w:rsidTr="00FF35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vAlign w:val="center"/>
          </w:tcPr>
          <w:p w14:paraId="0B6AB499" w14:textId="77777777" w:rsidR="007E008D" w:rsidRPr="00FF352C" w:rsidRDefault="007E008D" w:rsidP="00FF352C">
            <w:pPr>
              <w:spacing w:before="120" w:after="120"/>
              <w:rPr>
                <w:rFonts w:ascii="Arial" w:hAnsi="Arial" w:cs="Arial"/>
                <w:b w:val="0"/>
                <w:bCs w:val="0"/>
                <w:sz w:val="18"/>
                <w:szCs w:val="18"/>
              </w:rPr>
            </w:pPr>
            <w:r w:rsidRPr="00FF352C">
              <w:rPr>
                <w:rFonts w:ascii="Arial" w:hAnsi="Arial" w:cs="Arial"/>
                <w:b w:val="0"/>
                <w:bCs w:val="0"/>
                <w:sz w:val="18"/>
                <w:szCs w:val="18"/>
              </w:rPr>
              <w:t>Datum narození:</w:t>
            </w:r>
          </w:p>
        </w:tc>
        <w:tc>
          <w:tcPr>
            <w:tcW w:w="4606" w:type="dxa"/>
            <w:vAlign w:val="center"/>
          </w:tcPr>
          <w:p w14:paraId="179F188B" w14:textId="77777777" w:rsidR="007E008D" w:rsidRPr="00FF352C" w:rsidRDefault="007E008D" w:rsidP="00FF352C">
            <w:pPr>
              <w:spacing w:before="120" w:after="120"/>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bl>
    <w:p w14:paraId="59202439" w14:textId="77777777" w:rsidR="007E008D" w:rsidRDefault="007E008D" w:rsidP="00E45096">
      <w:pPr>
        <w:rPr>
          <w:rFonts w:ascii="Arial" w:hAnsi="Arial" w:cs="Arial"/>
          <w:sz w:val="18"/>
          <w:szCs w:val="18"/>
        </w:rPr>
      </w:pPr>
    </w:p>
    <w:p w14:paraId="411A819D" w14:textId="77777777" w:rsidR="00A516C4" w:rsidRPr="007E008D" w:rsidRDefault="003B136F" w:rsidP="00C83A54">
      <w:pPr>
        <w:pStyle w:val="Zkladntext"/>
        <w:ind w:left="113" w:right="113"/>
        <w:jc w:val="both"/>
        <w:rPr>
          <w:rFonts w:ascii="Arial" w:hAnsi="Arial" w:cs="Arial"/>
          <w:sz w:val="18"/>
          <w:szCs w:val="18"/>
        </w:rPr>
      </w:pPr>
      <w:r>
        <w:rPr>
          <w:rFonts w:ascii="Arial" w:hAnsi="Arial" w:cs="Arial"/>
          <w:sz w:val="18"/>
          <w:szCs w:val="18"/>
        </w:rPr>
        <w:t>Účastník</w:t>
      </w:r>
      <w:r w:rsidR="008765BC" w:rsidRPr="007E008D">
        <w:rPr>
          <w:rFonts w:ascii="Arial" w:hAnsi="Arial" w:cs="Arial"/>
          <w:sz w:val="18"/>
          <w:szCs w:val="18"/>
        </w:rPr>
        <w:t xml:space="preserve"> má tato zdravotní omezení (choroby, operace, pravidelně užívané léky):</w:t>
      </w:r>
    </w:p>
    <w:p w14:paraId="30EB34E2" w14:textId="77777777" w:rsidR="008765BC" w:rsidRPr="007E008D" w:rsidRDefault="008765BC" w:rsidP="00C83A54">
      <w:pPr>
        <w:pStyle w:val="Zkladntext"/>
        <w:ind w:left="113" w:right="113"/>
        <w:jc w:val="both"/>
        <w:rPr>
          <w:rFonts w:ascii="Arial" w:hAnsi="Arial" w:cs="Arial"/>
          <w:sz w:val="18"/>
          <w:szCs w:val="18"/>
        </w:rPr>
      </w:pPr>
    </w:p>
    <w:p w14:paraId="4A589B91" w14:textId="77777777" w:rsidR="008765BC" w:rsidRPr="007E008D" w:rsidRDefault="008765BC" w:rsidP="00C83A54">
      <w:pPr>
        <w:pStyle w:val="Zkladntext"/>
        <w:ind w:left="113" w:right="113"/>
        <w:jc w:val="both"/>
        <w:rPr>
          <w:rFonts w:ascii="Arial" w:hAnsi="Arial" w:cs="Arial"/>
          <w:sz w:val="18"/>
          <w:szCs w:val="18"/>
        </w:rPr>
      </w:pPr>
    </w:p>
    <w:p w14:paraId="4454DEDF" w14:textId="77777777" w:rsidR="008765BC" w:rsidRPr="007E008D" w:rsidRDefault="008765BC" w:rsidP="00C83A54">
      <w:pPr>
        <w:pStyle w:val="Zkladntext"/>
        <w:ind w:left="113" w:right="113"/>
        <w:jc w:val="both"/>
        <w:rPr>
          <w:rFonts w:ascii="Arial" w:hAnsi="Arial" w:cs="Arial"/>
          <w:sz w:val="18"/>
          <w:szCs w:val="18"/>
        </w:rPr>
      </w:pPr>
    </w:p>
    <w:p w14:paraId="06F6D8A6" w14:textId="77777777" w:rsidR="008765BC" w:rsidRPr="007E008D" w:rsidRDefault="008765BC" w:rsidP="00C83A54">
      <w:pPr>
        <w:pStyle w:val="Zkladntext"/>
        <w:ind w:left="113" w:right="113"/>
        <w:jc w:val="both"/>
        <w:rPr>
          <w:rFonts w:ascii="Arial" w:hAnsi="Arial" w:cs="Arial"/>
          <w:sz w:val="18"/>
          <w:szCs w:val="18"/>
        </w:rPr>
      </w:pPr>
    </w:p>
    <w:p w14:paraId="46E1FE4B" w14:textId="77777777" w:rsidR="008765BC" w:rsidRPr="007E008D" w:rsidRDefault="008765BC" w:rsidP="00C83A54">
      <w:pPr>
        <w:pStyle w:val="Zkladntext"/>
        <w:ind w:left="113" w:right="113"/>
        <w:jc w:val="both"/>
        <w:rPr>
          <w:rFonts w:ascii="Arial" w:hAnsi="Arial" w:cs="Arial"/>
          <w:sz w:val="18"/>
          <w:szCs w:val="18"/>
        </w:rPr>
      </w:pPr>
    </w:p>
    <w:p w14:paraId="66E5609B" w14:textId="77777777" w:rsidR="008765BC" w:rsidRPr="007E008D" w:rsidRDefault="008765BC" w:rsidP="00C83A54">
      <w:pPr>
        <w:pStyle w:val="Zkladntext"/>
        <w:ind w:left="113" w:right="113"/>
        <w:jc w:val="both"/>
        <w:rPr>
          <w:rFonts w:ascii="Arial" w:hAnsi="Arial" w:cs="Arial"/>
          <w:sz w:val="18"/>
          <w:szCs w:val="18"/>
        </w:rPr>
      </w:pPr>
    </w:p>
    <w:p w14:paraId="08B80097" w14:textId="77777777" w:rsidR="008765BC" w:rsidRPr="007E008D" w:rsidRDefault="008765BC" w:rsidP="00C83A54">
      <w:pPr>
        <w:pStyle w:val="Zkladntext"/>
        <w:ind w:left="113" w:right="113"/>
        <w:jc w:val="both"/>
        <w:rPr>
          <w:rFonts w:ascii="Arial" w:hAnsi="Arial" w:cs="Arial"/>
          <w:sz w:val="18"/>
          <w:szCs w:val="18"/>
        </w:rPr>
      </w:pPr>
    </w:p>
    <w:p w14:paraId="15FB5203" w14:textId="77777777" w:rsidR="008765BC" w:rsidRPr="007E008D" w:rsidRDefault="008765BC" w:rsidP="00C83A54">
      <w:pPr>
        <w:pStyle w:val="Zkladntext"/>
        <w:ind w:left="113" w:right="113"/>
        <w:jc w:val="both"/>
        <w:rPr>
          <w:rFonts w:ascii="Arial" w:hAnsi="Arial" w:cs="Arial"/>
          <w:sz w:val="18"/>
          <w:szCs w:val="18"/>
        </w:rPr>
      </w:pPr>
    </w:p>
    <w:p w14:paraId="6585F68F" w14:textId="77777777" w:rsidR="008765BC" w:rsidRPr="007E008D" w:rsidRDefault="008765BC" w:rsidP="00C83A54">
      <w:pPr>
        <w:pStyle w:val="Zkladntext"/>
        <w:ind w:left="113" w:right="113"/>
        <w:jc w:val="both"/>
        <w:rPr>
          <w:rFonts w:ascii="Arial" w:hAnsi="Arial" w:cs="Arial"/>
          <w:sz w:val="18"/>
          <w:szCs w:val="18"/>
        </w:rPr>
      </w:pPr>
      <w:r w:rsidRPr="007E008D">
        <w:rPr>
          <w:rFonts w:ascii="Arial" w:hAnsi="Arial" w:cs="Arial"/>
          <w:sz w:val="18"/>
          <w:szCs w:val="18"/>
        </w:rPr>
        <w:t>Alergie na (potraviny, bodnutí hmyzem, pyly, alergické reakce na léky apod.)</w:t>
      </w:r>
    </w:p>
    <w:p w14:paraId="5F50B200" w14:textId="77777777" w:rsidR="008765BC" w:rsidRPr="007E008D" w:rsidRDefault="008765BC" w:rsidP="00C83A54">
      <w:pPr>
        <w:pStyle w:val="Zkladntext"/>
        <w:ind w:left="113" w:right="113"/>
        <w:jc w:val="both"/>
        <w:rPr>
          <w:rFonts w:ascii="Arial" w:hAnsi="Arial" w:cs="Arial"/>
          <w:sz w:val="18"/>
          <w:szCs w:val="18"/>
        </w:rPr>
      </w:pPr>
    </w:p>
    <w:p w14:paraId="35C992FA" w14:textId="77777777" w:rsidR="008765BC" w:rsidRDefault="008765BC" w:rsidP="00C83A54">
      <w:pPr>
        <w:pStyle w:val="Zkladntext"/>
        <w:ind w:left="113" w:right="113"/>
        <w:jc w:val="both"/>
        <w:rPr>
          <w:rFonts w:ascii="Century Gothic" w:hAnsi="Century Gothic"/>
        </w:rPr>
      </w:pPr>
    </w:p>
    <w:p w14:paraId="111846A8" w14:textId="77777777" w:rsidR="008765BC" w:rsidRDefault="008765BC" w:rsidP="00C83A54">
      <w:pPr>
        <w:pStyle w:val="Zkladntext"/>
        <w:ind w:left="113" w:right="113"/>
        <w:jc w:val="both"/>
        <w:rPr>
          <w:rFonts w:ascii="Century Gothic" w:hAnsi="Century Gothic"/>
        </w:rPr>
      </w:pPr>
    </w:p>
    <w:p w14:paraId="6B5B5998" w14:textId="77777777" w:rsidR="008765BC" w:rsidRDefault="008765BC" w:rsidP="00C83A54">
      <w:pPr>
        <w:pStyle w:val="Zkladntext"/>
        <w:ind w:left="113" w:right="113"/>
        <w:jc w:val="both"/>
        <w:rPr>
          <w:rFonts w:ascii="Century Gothic" w:hAnsi="Century Gothic"/>
        </w:rPr>
      </w:pPr>
    </w:p>
    <w:p w14:paraId="2A890FC3" w14:textId="77777777" w:rsidR="008765BC" w:rsidRDefault="008765BC" w:rsidP="00C83A54">
      <w:pPr>
        <w:pStyle w:val="Zkladntext"/>
        <w:ind w:left="113" w:right="113"/>
        <w:jc w:val="both"/>
        <w:rPr>
          <w:rFonts w:ascii="Century Gothic" w:hAnsi="Century Gothic"/>
        </w:rPr>
      </w:pPr>
    </w:p>
    <w:p w14:paraId="672E62E9" w14:textId="77777777" w:rsidR="008765BC" w:rsidRDefault="008765BC" w:rsidP="00C83A54">
      <w:pPr>
        <w:pStyle w:val="Zkladntext"/>
        <w:ind w:left="113" w:right="113"/>
        <w:jc w:val="both"/>
        <w:rPr>
          <w:rFonts w:ascii="Century Gothic" w:hAnsi="Century Gothic"/>
        </w:rPr>
      </w:pPr>
    </w:p>
    <w:p w14:paraId="799571E3" w14:textId="77777777" w:rsidR="008765BC" w:rsidRPr="00FF352C" w:rsidRDefault="00E45096" w:rsidP="00C83A54">
      <w:pPr>
        <w:pStyle w:val="Zkladntext"/>
        <w:ind w:left="113" w:right="113"/>
        <w:jc w:val="both"/>
        <w:rPr>
          <w:rFonts w:ascii="Arial" w:hAnsi="Arial" w:cs="Arial"/>
          <w:b/>
          <w:bCs/>
          <w:sz w:val="18"/>
          <w:szCs w:val="18"/>
        </w:rPr>
      </w:pPr>
      <w:r>
        <w:rPr>
          <w:rFonts w:ascii="Century Gothic" w:hAnsi="Century Gothic"/>
        </w:rPr>
        <w:br w:type="page"/>
      </w:r>
      <w:r w:rsidRPr="00FF352C">
        <w:rPr>
          <w:rFonts w:ascii="Arial" w:hAnsi="Arial" w:cs="Arial"/>
          <w:b/>
          <w:bCs/>
          <w:sz w:val="18"/>
          <w:szCs w:val="18"/>
        </w:rPr>
        <w:lastRenderedPageBreak/>
        <w:t>4. Posudkový závěr:</w:t>
      </w:r>
    </w:p>
    <w:p w14:paraId="753F0B38" w14:textId="77777777" w:rsidR="00E45096" w:rsidRPr="00FF352C" w:rsidRDefault="00E45096" w:rsidP="00C83A54">
      <w:pPr>
        <w:pStyle w:val="Zkladntext"/>
        <w:ind w:left="113" w:right="113"/>
        <w:jc w:val="both"/>
        <w:rPr>
          <w:rFonts w:ascii="Arial" w:hAnsi="Arial" w:cs="Arial"/>
          <w:sz w:val="18"/>
          <w:szCs w:val="18"/>
        </w:rPr>
      </w:pPr>
      <w:r w:rsidRPr="00FF352C">
        <w:rPr>
          <w:rFonts w:ascii="Arial" w:hAnsi="Arial" w:cs="Arial"/>
          <w:sz w:val="18"/>
          <w:szCs w:val="18"/>
        </w:rPr>
        <w:t>Posuzované dítě k účasti na škole v přírodě nebo zotavovací akci:</w:t>
      </w:r>
    </w:p>
    <w:p w14:paraId="0E9E69FE" w14:textId="77777777" w:rsidR="00E45096" w:rsidRPr="009B54D8"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sidRPr="009B54D8">
        <w:rPr>
          <w:rFonts w:ascii="Arial" w:hAnsi="Arial" w:cs="Arial"/>
          <w:sz w:val="18"/>
          <w:szCs w:val="18"/>
        </w:rPr>
        <w:t xml:space="preserve"> </w:t>
      </w:r>
      <w:r w:rsidR="00E45096" w:rsidRPr="009B54D8">
        <w:rPr>
          <w:rFonts w:ascii="Arial" w:hAnsi="Arial" w:cs="Arial"/>
          <w:sz w:val="18"/>
          <w:szCs w:val="18"/>
        </w:rPr>
        <w:t>je zdravotně způsobilé</w:t>
      </w:r>
    </w:p>
    <w:p w14:paraId="6E54F87B" w14:textId="77777777" w:rsidR="00E45096" w:rsidRPr="009B54D8"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sidRPr="009B54D8">
        <w:rPr>
          <w:rFonts w:ascii="Arial" w:hAnsi="Arial" w:cs="Arial"/>
          <w:sz w:val="18"/>
          <w:szCs w:val="18"/>
        </w:rPr>
        <w:t xml:space="preserve"> </w:t>
      </w:r>
      <w:r w:rsidR="00E45096" w:rsidRPr="009B54D8">
        <w:rPr>
          <w:rFonts w:ascii="Arial" w:hAnsi="Arial" w:cs="Arial"/>
          <w:sz w:val="18"/>
          <w:szCs w:val="18"/>
        </w:rPr>
        <w:t>není zdravotně způsobilé</w:t>
      </w:r>
    </w:p>
    <w:p w14:paraId="4CCD8443" w14:textId="77777777" w:rsidR="00E45096" w:rsidRPr="00FF352C"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sidRPr="009B54D8">
        <w:rPr>
          <w:rFonts w:ascii="Arial" w:hAnsi="Arial" w:cs="Arial"/>
          <w:sz w:val="18"/>
          <w:szCs w:val="18"/>
        </w:rPr>
        <w:t xml:space="preserve"> </w:t>
      </w:r>
      <w:r w:rsidR="00E45096" w:rsidRPr="009B54D8">
        <w:rPr>
          <w:rFonts w:ascii="Arial" w:hAnsi="Arial" w:cs="Arial"/>
          <w:sz w:val="18"/>
          <w:szCs w:val="18"/>
        </w:rPr>
        <w:t xml:space="preserve">je zdravotně způsobilé s omezením: </w:t>
      </w:r>
      <w:r w:rsidR="00E45096" w:rsidRPr="00FF352C">
        <w:rPr>
          <w:rFonts w:ascii="Arial" w:hAnsi="Arial" w:cs="Arial"/>
          <w:sz w:val="18"/>
          <w:szCs w:val="18"/>
        </w:rPr>
        <w:t>......................................................</w:t>
      </w:r>
    </w:p>
    <w:p w14:paraId="0357E8AB" w14:textId="77777777" w:rsidR="00E45096" w:rsidRDefault="00464530" w:rsidP="00C83A54">
      <w:pPr>
        <w:pStyle w:val="Zkladntext"/>
        <w:ind w:left="113" w:right="113"/>
        <w:jc w:val="both"/>
        <w:rPr>
          <w:rFonts w:ascii="Century Gothic" w:hAnsi="Century Gothic"/>
        </w:rPr>
      </w:pPr>
      <w:r>
        <w:rPr>
          <w:rFonts w:ascii="Century Gothic" w:hAnsi="Century Gothic"/>
          <w:noProof/>
        </w:rPr>
        <mc:AlternateContent>
          <mc:Choice Requires="wps">
            <w:drawing>
              <wp:anchor distT="0" distB="0" distL="114300" distR="114300" simplePos="0" relativeHeight="251660800" behindDoc="0" locked="0" layoutInCell="1" allowOverlap="1" wp14:anchorId="2D137070" wp14:editId="5DCD47CF">
                <wp:simplePos x="0" y="0"/>
                <wp:positionH relativeFrom="column">
                  <wp:posOffset>5080</wp:posOffset>
                </wp:positionH>
                <wp:positionV relativeFrom="paragraph">
                  <wp:posOffset>186055</wp:posOffset>
                </wp:positionV>
                <wp:extent cx="5753100" cy="1123950"/>
                <wp:effectExtent l="0" t="0" r="0" b="0"/>
                <wp:wrapNone/>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112395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4D833F" w14:textId="77777777" w:rsidR="00FF352C" w:rsidRPr="00FF352C" w:rsidRDefault="00FF352C" w:rsidP="00FF352C">
                            <w:pPr>
                              <w:pStyle w:val="Zkladntext"/>
                              <w:spacing w:before="120"/>
                              <w:ind w:left="113" w:right="113"/>
                              <w:jc w:val="both"/>
                              <w:rPr>
                                <w:rFonts w:ascii="Arial" w:hAnsi="Arial" w:cs="Arial"/>
                                <w:sz w:val="20"/>
                                <w:szCs w:val="20"/>
                              </w:rPr>
                            </w:pPr>
                            <w:r w:rsidRPr="00FF352C">
                              <w:rPr>
                                <w:rFonts w:ascii="Arial" w:hAnsi="Arial" w:cs="Arial"/>
                                <w:sz w:val="20"/>
                                <w:szCs w:val="20"/>
                              </w:rPr>
                              <w:t>Proti bodu 4. tohoto posudku lze podle §46 odst. 1 zákona č. 373/2011 Sb. o specifických zdravotních službách, ve znění pozdějších předpisů, podat návrh na jeho přezkoumání do 10 prac. dní ode dne jeho prokazatelného předání poskytovatelem zdravotních služeb, který posudek vydal. Návrh na přezkoumání lékařského posudku nemá odkladný účinek, jestliže z jeho závěru vyplývá, že posuzovaná osoba je pro účel, pro nějž byla posuzována, zdravotně nezpůsobilá nebo zdravotně způsobilá s omezením.</w:t>
                            </w:r>
                          </w:p>
                          <w:p w14:paraId="59B0B225" w14:textId="77777777" w:rsidR="00FF352C" w:rsidRDefault="00FF35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left:0;text-align:left;margin-left:.4pt;margin-top:14.65pt;width:453pt;height:8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" fillcolor="#bfbfbf [2412]" stroked="f">
                <v:textbox>
                  <w:txbxContent>
                    <w:p w:rsidR="00FF352C" w:rsidRPr="00FF352C" w:rsidRDefault="00FF352C" w:rsidP="00FF352C">
                      <w:pPr>
                        <w:pStyle w:val="Zkladntext"/>
                        <w:spacing w:before="120"/>
                        <w:ind w:left="113" w:right="113"/>
                        <w:jc w:val="both"/>
                        <w:rPr>
                          <w:rFonts w:ascii="Arial" w:hAnsi="Arial" w:cs="Arial"/>
                          <w:sz w:val="20"/>
                          <w:szCs w:val="20"/>
                        </w:rPr>
                      </w:pPr>
                      <w:r w:rsidRPr="00FF352C">
                        <w:rPr>
                          <w:rFonts w:ascii="Arial" w:hAnsi="Arial" w:cs="Arial"/>
                          <w:sz w:val="20"/>
                          <w:szCs w:val="20"/>
                        </w:rPr>
                        <w:t xml:space="preserve">Proti bodu 4. tohoto posudku lze podle §46 odst. 1 zákona č. 373/2011 Sb. o specifických zdravotních službách, ve znění pozdějších předpisů, podat návrh na jeho přezkoumání do 10 </w:t>
                      </w:r>
                      <w:proofErr w:type="spellStart"/>
                      <w:r w:rsidRPr="00FF352C">
                        <w:rPr>
                          <w:rFonts w:ascii="Arial" w:hAnsi="Arial" w:cs="Arial"/>
                          <w:sz w:val="20"/>
                          <w:szCs w:val="20"/>
                        </w:rPr>
                        <w:t>prac</w:t>
                      </w:r>
                      <w:proofErr w:type="spellEnd"/>
                      <w:r w:rsidRPr="00FF352C">
                        <w:rPr>
                          <w:rFonts w:ascii="Arial" w:hAnsi="Arial" w:cs="Arial"/>
                          <w:sz w:val="20"/>
                          <w:szCs w:val="20"/>
                        </w:rPr>
                        <w:t>. dní ode dne jeho prokazatelného předání poskytovatelem zdravotních služeb, který posudek vydal. Návrh na přezkoumání lékařského posudku nemá odkladný účinek, jestliže z jeho závěru vyplývá, že posuzovaná osoba je pro účel, pro nějž byla posuzována, zdravotně nezpůsobilá nebo zdravotně způsobilá s omezením.</w:t>
                      </w:r>
                    </w:p>
                    <w:p w:rsidR="00FF352C" w:rsidRDefault="00FF352C"/>
                  </w:txbxContent>
                </v:textbox>
              </v:rect>
            </w:pict>
          </mc:Fallback>
        </mc:AlternateContent>
      </w:r>
    </w:p>
    <w:p w14:paraId="5E8591EE" w14:textId="77777777" w:rsidR="00FF352C" w:rsidRDefault="00FF352C" w:rsidP="00C83A54">
      <w:pPr>
        <w:pStyle w:val="Zkladntext"/>
        <w:ind w:left="113" w:right="113"/>
        <w:jc w:val="both"/>
        <w:rPr>
          <w:rFonts w:ascii="Arial" w:hAnsi="Arial" w:cs="Arial"/>
          <w:b/>
          <w:bCs/>
          <w:sz w:val="18"/>
          <w:szCs w:val="18"/>
        </w:rPr>
      </w:pPr>
    </w:p>
    <w:p w14:paraId="453C3EF0" w14:textId="77777777" w:rsidR="00FF352C" w:rsidRDefault="00FF352C" w:rsidP="00C83A54">
      <w:pPr>
        <w:pStyle w:val="Zkladntext"/>
        <w:ind w:left="113" w:right="113"/>
        <w:jc w:val="both"/>
        <w:rPr>
          <w:rFonts w:ascii="Arial" w:hAnsi="Arial" w:cs="Arial"/>
          <w:b/>
          <w:bCs/>
          <w:sz w:val="18"/>
          <w:szCs w:val="18"/>
        </w:rPr>
      </w:pPr>
    </w:p>
    <w:p w14:paraId="3347511C" w14:textId="77777777" w:rsidR="00FF352C" w:rsidRDefault="00FF352C" w:rsidP="00C83A54">
      <w:pPr>
        <w:pStyle w:val="Zkladntext"/>
        <w:ind w:left="113" w:right="113"/>
        <w:jc w:val="both"/>
        <w:rPr>
          <w:rFonts w:ascii="Arial" w:hAnsi="Arial" w:cs="Arial"/>
          <w:b/>
          <w:bCs/>
          <w:sz w:val="18"/>
          <w:szCs w:val="18"/>
        </w:rPr>
      </w:pPr>
    </w:p>
    <w:p w14:paraId="51FF636E" w14:textId="77777777" w:rsidR="00FF352C" w:rsidRDefault="00FF352C" w:rsidP="00C83A54">
      <w:pPr>
        <w:pStyle w:val="Zkladntext"/>
        <w:ind w:left="113" w:right="113"/>
        <w:jc w:val="both"/>
        <w:rPr>
          <w:rFonts w:ascii="Arial" w:hAnsi="Arial" w:cs="Arial"/>
          <w:b/>
          <w:bCs/>
          <w:sz w:val="18"/>
          <w:szCs w:val="18"/>
        </w:rPr>
      </w:pPr>
    </w:p>
    <w:p w14:paraId="4D965F02" w14:textId="77777777" w:rsidR="00FF352C" w:rsidRDefault="00FF352C" w:rsidP="00C83A54">
      <w:pPr>
        <w:pStyle w:val="Zkladntext"/>
        <w:ind w:left="113" w:right="113"/>
        <w:jc w:val="both"/>
        <w:rPr>
          <w:rFonts w:ascii="Arial" w:hAnsi="Arial" w:cs="Arial"/>
          <w:b/>
          <w:bCs/>
          <w:sz w:val="18"/>
          <w:szCs w:val="18"/>
        </w:rPr>
      </w:pPr>
    </w:p>
    <w:p w14:paraId="1CC7A6B9" w14:textId="77777777" w:rsidR="00FF352C" w:rsidRDefault="00FF352C" w:rsidP="00C83A54">
      <w:pPr>
        <w:pStyle w:val="Zkladntext"/>
        <w:ind w:left="113" w:right="113"/>
        <w:jc w:val="both"/>
        <w:rPr>
          <w:rFonts w:ascii="Arial" w:hAnsi="Arial" w:cs="Arial"/>
          <w:b/>
          <w:bCs/>
          <w:sz w:val="18"/>
          <w:szCs w:val="18"/>
        </w:rPr>
      </w:pPr>
    </w:p>
    <w:p w14:paraId="3253B643" w14:textId="77777777" w:rsidR="00E45096" w:rsidRPr="00FF352C" w:rsidRDefault="00E45096" w:rsidP="00C83A54">
      <w:pPr>
        <w:pStyle w:val="Zkladntext"/>
        <w:ind w:left="113" w:right="113"/>
        <w:jc w:val="both"/>
        <w:rPr>
          <w:rFonts w:ascii="Arial" w:hAnsi="Arial" w:cs="Arial"/>
          <w:b/>
          <w:bCs/>
          <w:sz w:val="18"/>
          <w:szCs w:val="18"/>
        </w:rPr>
      </w:pPr>
      <w:r w:rsidRPr="00FF352C">
        <w:rPr>
          <w:rFonts w:ascii="Arial" w:hAnsi="Arial" w:cs="Arial"/>
          <w:b/>
          <w:bCs/>
          <w:sz w:val="18"/>
          <w:szCs w:val="18"/>
        </w:rPr>
        <w:t>5. Posuzované dítě:</w:t>
      </w:r>
    </w:p>
    <w:p w14:paraId="508404E0" w14:textId="77777777" w:rsidR="00E45096" w:rsidRPr="00FF352C"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Pr>
          <w:rFonts w:ascii="Arial" w:hAnsi="Arial" w:cs="Arial"/>
          <w:sz w:val="18"/>
          <w:szCs w:val="18"/>
        </w:rPr>
        <w:t xml:space="preserve"> </w:t>
      </w:r>
      <w:r w:rsidR="00E45096" w:rsidRPr="00FF352C">
        <w:rPr>
          <w:rFonts w:ascii="Arial" w:hAnsi="Arial" w:cs="Arial"/>
          <w:sz w:val="18"/>
          <w:szCs w:val="18"/>
        </w:rPr>
        <w:t>se podrobilo stanoveným očkováním</w:t>
      </w:r>
    </w:p>
    <w:p w14:paraId="73BBEBB9" w14:textId="77777777" w:rsidR="00E45096" w:rsidRPr="00FF352C"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Pr>
          <w:rFonts w:ascii="Arial" w:hAnsi="Arial" w:cs="Arial"/>
          <w:sz w:val="18"/>
          <w:szCs w:val="18"/>
        </w:rPr>
        <w:t xml:space="preserve"> </w:t>
      </w:r>
      <w:r w:rsidR="00E45096" w:rsidRPr="00FF352C">
        <w:rPr>
          <w:rFonts w:ascii="Arial" w:hAnsi="Arial" w:cs="Arial"/>
          <w:sz w:val="18"/>
          <w:szCs w:val="18"/>
        </w:rPr>
        <w:t>je proti nákaze imunní (typ/druh)</w:t>
      </w:r>
      <w:r>
        <w:rPr>
          <w:rFonts w:ascii="Arial" w:hAnsi="Arial" w:cs="Arial"/>
          <w:sz w:val="18"/>
          <w:szCs w:val="18"/>
        </w:rPr>
        <w:t xml:space="preserve"> ________________________________________________</w:t>
      </w:r>
    </w:p>
    <w:p w14:paraId="0B4F1D0F" w14:textId="77777777" w:rsidR="00E45096" w:rsidRPr="00FF352C" w:rsidRDefault="009B54D8" w:rsidP="00C83A54">
      <w:pPr>
        <w:pStyle w:val="Zkladntext"/>
        <w:ind w:left="113" w:right="113"/>
        <w:jc w:val="both"/>
        <w:rPr>
          <w:rFonts w:ascii="Arial" w:hAnsi="Arial" w:cs="Arial"/>
          <w:sz w:val="18"/>
          <w:szCs w:val="18"/>
        </w:rPr>
      </w:pPr>
      <w:r w:rsidRPr="009B54D8">
        <w:rPr>
          <w:rFonts w:ascii="Arial" w:hAnsi="Arial" w:cs="Arial"/>
          <w:sz w:val="18"/>
          <w:szCs w:val="18"/>
        </w:rPr>
        <w:fldChar w:fldCharType="begin">
          <w:ffData>
            <w:name w:val="Zaškrtávací8"/>
            <w:enabled/>
            <w:calcOnExit w:val="0"/>
            <w:checkBox>
              <w:sizeAuto/>
              <w:default w:val="0"/>
            </w:checkBox>
          </w:ffData>
        </w:fldChar>
      </w:r>
      <w:r w:rsidRPr="009B54D8">
        <w:rPr>
          <w:rFonts w:ascii="Arial" w:hAnsi="Arial" w:cs="Arial"/>
          <w:sz w:val="18"/>
          <w:szCs w:val="18"/>
        </w:rPr>
        <w:instrText xml:space="preserve"> FORMCHECKBOX </w:instrText>
      </w:r>
      <w:r w:rsidRPr="009B54D8">
        <w:rPr>
          <w:rFonts w:ascii="Arial" w:hAnsi="Arial" w:cs="Arial"/>
          <w:sz w:val="18"/>
          <w:szCs w:val="18"/>
        </w:rPr>
      </w:r>
      <w:r w:rsidRPr="009B54D8">
        <w:rPr>
          <w:rFonts w:ascii="Arial" w:hAnsi="Arial" w:cs="Arial"/>
          <w:sz w:val="18"/>
          <w:szCs w:val="18"/>
        </w:rPr>
        <w:fldChar w:fldCharType="separate"/>
      </w:r>
      <w:r w:rsidRPr="009B54D8">
        <w:rPr>
          <w:rFonts w:ascii="Arial" w:hAnsi="Arial" w:cs="Arial"/>
          <w:sz w:val="18"/>
          <w:szCs w:val="18"/>
        </w:rPr>
        <w:fldChar w:fldCharType="end"/>
      </w:r>
      <w:r>
        <w:rPr>
          <w:rFonts w:ascii="Arial" w:hAnsi="Arial" w:cs="Arial"/>
          <w:sz w:val="18"/>
          <w:szCs w:val="18"/>
        </w:rPr>
        <w:t xml:space="preserve"> </w:t>
      </w:r>
      <w:r w:rsidR="00E45096" w:rsidRPr="00FF352C">
        <w:rPr>
          <w:rFonts w:ascii="Arial" w:hAnsi="Arial" w:cs="Arial"/>
          <w:sz w:val="18"/>
          <w:szCs w:val="18"/>
        </w:rPr>
        <w:t>má trvalou kontraindikaci proti očkování (typ/druh)</w:t>
      </w:r>
      <w:r>
        <w:rPr>
          <w:rFonts w:ascii="Arial" w:hAnsi="Arial" w:cs="Arial"/>
          <w:sz w:val="18"/>
          <w:szCs w:val="18"/>
        </w:rPr>
        <w:t xml:space="preserve"> ___________________________________</w:t>
      </w:r>
    </w:p>
    <w:p w14:paraId="751A7DDF" w14:textId="77777777" w:rsidR="00E11339" w:rsidRPr="00FF352C" w:rsidRDefault="00E11339" w:rsidP="00C83A54">
      <w:pPr>
        <w:pStyle w:val="Zkladntext"/>
        <w:ind w:left="113" w:right="113"/>
        <w:jc w:val="both"/>
        <w:rPr>
          <w:rFonts w:ascii="Arial" w:hAnsi="Arial" w:cs="Arial"/>
          <w:sz w:val="18"/>
          <w:szCs w:val="18"/>
        </w:rPr>
      </w:pPr>
    </w:p>
    <w:p w14:paraId="145BC169" w14:textId="77777777" w:rsidR="00E11339" w:rsidRPr="00FF352C" w:rsidRDefault="00E11339" w:rsidP="00C83A54">
      <w:pPr>
        <w:pStyle w:val="Zkladntext"/>
        <w:ind w:left="113" w:right="113"/>
        <w:jc w:val="both"/>
        <w:rPr>
          <w:rFonts w:ascii="Arial" w:hAnsi="Arial" w:cs="Arial"/>
          <w:b/>
          <w:bCs/>
          <w:sz w:val="18"/>
          <w:szCs w:val="18"/>
        </w:rPr>
      </w:pPr>
      <w:r w:rsidRPr="00FF352C">
        <w:rPr>
          <w:rFonts w:ascii="Arial" w:hAnsi="Arial" w:cs="Arial"/>
          <w:b/>
          <w:bCs/>
          <w:sz w:val="18"/>
          <w:szCs w:val="18"/>
        </w:rPr>
        <w:t>6. Oprávněná osoba:</w:t>
      </w:r>
    </w:p>
    <w:tbl>
      <w:tblPr>
        <w:tblStyle w:val="Prosttabulka2"/>
        <w:tblW w:w="0" w:type="auto"/>
        <w:tblLook w:val="04A0" w:firstRow="1" w:lastRow="0" w:firstColumn="1" w:lastColumn="0" w:noHBand="0" w:noVBand="1"/>
      </w:tblPr>
      <w:tblGrid>
        <w:gridCol w:w="4546"/>
        <w:gridCol w:w="4526"/>
      </w:tblGrid>
      <w:tr w:rsidR="00FF352C" w:rsidRPr="00FF352C" w14:paraId="3B45B5C8" w14:textId="77777777" w:rsidTr="00FF35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14:paraId="1F17941E" w14:textId="77777777" w:rsidR="00FF352C" w:rsidRPr="00FF352C" w:rsidRDefault="00FF352C" w:rsidP="00FF352C">
            <w:pPr>
              <w:pStyle w:val="Zkladntext"/>
              <w:spacing w:before="120"/>
              <w:ind w:left="113" w:right="113"/>
              <w:jc w:val="both"/>
              <w:rPr>
                <w:rFonts w:ascii="Arial" w:hAnsi="Arial" w:cs="Arial"/>
                <w:b w:val="0"/>
                <w:bCs w:val="0"/>
                <w:sz w:val="18"/>
                <w:szCs w:val="18"/>
              </w:rPr>
            </w:pPr>
            <w:r w:rsidRPr="00FF352C">
              <w:rPr>
                <w:rFonts w:ascii="Arial" w:hAnsi="Arial" w:cs="Arial"/>
                <w:b w:val="0"/>
                <w:bCs w:val="0"/>
                <w:sz w:val="18"/>
                <w:szCs w:val="18"/>
              </w:rPr>
              <w:t>Jméno a příjmení oprávněné osoby:</w:t>
            </w:r>
          </w:p>
        </w:tc>
        <w:tc>
          <w:tcPr>
            <w:tcW w:w="4606" w:type="dxa"/>
          </w:tcPr>
          <w:p w14:paraId="6699F480" w14:textId="77777777" w:rsidR="00FF352C" w:rsidRPr="00FF352C" w:rsidRDefault="00FF352C" w:rsidP="00FF352C">
            <w:pPr>
              <w:pStyle w:val="Zkladntext"/>
              <w:spacing w:before="120"/>
              <w:ind w:right="113"/>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p>
        </w:tc>
      </w:tr>
      <w:tr w:rsidR="00FF352C" w:rsidRPr="00FF352C" w14:paraId="2C720AED" w14:textId="77777777" w:rsidTr="00FF35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14:paraId="7C5B86FB" w14:textId="77777777" w:rsidR="00FF352C" w:rsidRPr="00FF352C" w:rsidRDefault="00FF352C" w:rsidP="00FF352C">
            <w:pPr>
              <w:pStyle w:val="Zkladntext"/>
              <w:spacing w:before="120"/>
              <w:ind w:left="113" w:right="113"/>
              <w:jc w:val="both"/>
              <w:rPr>
                <w:rFonts w:ascii="Arial" w:hAnsi="Arial" w:cs="Arial"/>
                <w:b w:val="0"/>
                <w:bCs w:val="0"/>
                <w:sz w:val="18"/>
                <w:szCs w:val="18"/>
              </w:rPr>
            </w:pPr>
            <w:r w:rsidRPr="00FF352C">
              <w:rPr>
                <w:rFonts w:ascii="Arial" w:hAnsi="Arial" w:cs="Arial"/>
                <w:b w:val="0"/>
                <w:bCs w:val="0"/>
                <w:sz w:val="18"/>
                <w:szCs w:val="18"/>
              </w:rPr>
              <w:t>Vztah k dítěti:</w:t>
            </w:r>
          </w:p>
        </w:tc>
        <w:tc>
          <w:tcPr>
            <w:tcW w:w="4606" w:type="dxa"/>
          </w:tcPr>
          <w:p w14:paraId="5E563668" w14:textId="77777777" w:rsidR="00FF352C" w:rsidRPr="00FF352C" w:rsidRDefault="00FF352C" w:rsidP="00FF352C">
            <w:pPr>
              <w:pStyle w:val="Zkladntext"/>
              <w:spacing w:before="120"/>
              <w:ind w:right="113"/>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FF352C" w:rsidRPr="00FF352C" w14:paraId="065D7069" w14:textId="77777777" w:rsidTr="00FF352C">
        <w:tc>
          <w:tcPr>
            <w:cnfStyle w:val="001000000000" w:firstRow="0" w:lastRow="0" w:firstColumn="1" w:lastColumn="0" w:oddVBand="0" w:evenVBand="0" w:oddHBand="0" w:evenHBand="0" w:firstRowFirstColumn="0" w:firstRowLastColumn="0" w:lastRowFirstColumn="0" w:lastRowLastColumn="0"/>
            <w:tcW w:w="4606" w:type="dxa"/>
          </w:tcPr>
          <w:p w14:paraId="2E19E317" w14:textId="77777777" w:rsidR="00FF352C" w:rsidRPr="00FF352C" w:rsidRDefault="00FF352C" w:rsidP="00FF352C">
            <w:pPr>
              <w:pStyle w:val="Zkladntext"/>
              <w:spacing w:before="120"/>
              <w:ind w:left="113" w:right="113"/>
              <w:jc w:val="both"/>
              <w:rPr>
                <w:rFonts w:ascii="Arial" w:hAnsi="Arial" w:cs="Arial"/>
                <w:b w:val="0"/>
                <w:bCs w:val="0"/>
                <w:sz w:val="18"/>
                <w:szCs w:val="18"/>
              </w:rPr>
            </w:pPr>
            <w:r w:rsidRPr="00FF352C">
              <w:rPr>
                <w:rFonts w:ascii="Arial" w:hAnsi="Arial" w:cs="Arial"/>
                <w:b w:val="0"/>
                <w:bCs w:val="0"/>
                <w:sz w:val="18"/>
                <w:szCs w:val="18"/>
              </w:rPr>
              <w:t>Oprávněná osoba převzala posudek dne:</w:t>
            </w:r>
          </w:p>
        </w:tc>
        <w:tc>
          <w:tcPr>
            <w:tcW w:w="4606" w:type="dxa"/>
          </w:tcPr>
          <w:p w14:paraId="3229BDA7" w14:textId="77777777" w:rsidR="00FF352C" w:rsidRPr="00FF352C" w:rsidRDefault="00FF352C" w:rsidP="00FF352C">
            <w:pPr>
              <w:pStyle w:val="Zkladntext"/>
              <w:spacing w:before="120"/>
              <w:ind w:right="113"/>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FF352C" w:rsidRPr="00FF352C" w14:paraId="26B78737" w14:textId="77777777" w:rsidTr="00FF35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14:paraId="49AE1D39" w14:textId="77777777" w:rsidR="00FF352C" w:rsidRPr="00FF352C" w:rsidRDefault="00FF352C" w:rsidP="00FF352C">
            <w:pPr>
              <w:pStyle w:val="Zkladntext"/>
              <w:spacing w:before="120"/>
              <w:ind w:left="113" w:right="113"/>
              <w:jc w:val="both"/>
              <w:rPr>
                <w:rFonts w:ascii="Arial" w:hAnsi="Arial" w:cs="Arial"/>
                <w:b w:val="0"/>
                <w:bCs w:val="0"/>
                <w:sz w:val="18"/>
                <w:szCs w:val="18"/>
              </w:rPr>
            </w:pPr>
            <w:r w:rsidRPr="00FF352C">
              <w:rPr>
                <w:rFonts w:ascii="Arial" w:hAnsi="Arial" w:cs="Arial"/>
                <w:b w:val="0"/>
                <w:bCs w:val="0"/>
                <w:sz w:val="18"/>
                <w:szCs w:val="18"/>
              </w:rPr>
              <w:t>Podpis oprávněné osoby:</w:t>
            </w:r>
          </w:p>
        </w:tc>
        <w:tc>
          <w:tcPr>
            <w:tcW w:w="4606" w:type="dxa"/>
          </w:tcPr>
          <w:p w14:paraId="37A3EC93" w14:textId="77777777" w:rsidR="00FF352C" w:rsidRPr="00FF352C" w:rsidRDefault="00FF352C" w:rsidP="00FF352C">
            <w:pPr>
              <w:pStyle w:val="Zkladntext"/>
              <w:spacing w:before="120"/>
              <w:ind w:right="113"/>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bl>
    <w:p w14:paraId="69CB0B37" w14:textId="77777777" w:rsidR="00FF352C" w:rsidRDefault="00FF352C" w:rsidP="00C83A54">
      <w:pPr>
        <w:pStyle w:val="Zkladntext"/>
        <w:ind w:left="113" w:right="113"/>
        <w:jc w:val="both"/>
        <w:rPr>
          <w:rFonts w:ascii="Arial" w:hAnsi="Arial" w:cs="Arial"/>
          <w:sz w:val="18"/>
          <w:szCs w:val="18"/>
        </w:rPr>
      </w:pPr>
    </w:p>
    <w:p w14:paraId="2D7A2CB3" w14:textId="77777777" w:rsidR="00FF352C" w:rsidRDefault="00FF352C" w:rsidP="00C83A54">
      <w:pPr>
        <w:pStyle w:val="Zkladntext"/>
        <w:ind w:left="113" w:right="113"/>
        <w:jc w:val="both"/>
        <w:rPr>
          <w:rFonts w:ascii="Arial" w:hAnsi="Arial" w:cs="Arial"/>
          <w:sz w:val="18"/>
          <w:szCs w:val="18"/>
        </w:rPr>
      </w:pPr>
    </w:p>
    <w:p w14:paraId="4311A233" w14:textId="77777777" w:rsidR="00FF352C" w:rsidRDefault="00FF352C" w:rsidP="00C83A54">
      <w:pPr>
        <w:pStyle w:val="Zkladntext"/>
        <w:ind w:left="113" w:right="113"/>
        <w:jc w:val="both"/>
        <w:rPr>
          <w:rFonts w:ascii="Arial" w:hAnsi="Arial" w:cs="Arial"/>
          <w:sz w:val="18"/>
          <w:szCs w:val="18"/>
        </w:rPr>
      </w:pPr>
    </w:p>
    <w:p w14:paraId="168849D5" w14:textId="77777777" w:rsidR="00FF352C" w:rsidRDefault="00FF352C" w:rsidP="00C83A54">
      <w:pPr>
        <w:pStyle w:val="Zkladntext"/>
        <w:ind w:left="113" w:right="113"/>
        <w:jc w:val="both"/>
        <w:rPr>
          <w:rFonts w:ascii="Arial" w:hAnsi="Arial" w:cs="Arial"/>
          <w:sz w:val="18"/>
          <w:szCs w:val="18"/>
        </w:rPr>
      </w:pPr>
    </w:p>
    <w:p w14:paraId="058538EA" w14:textId="77777777" w:rsidR="00E11339" w:rsidRPr="00FF352C" w:rsidRDefault="00E11339" w:rsidP="00C83A54">
      <w:pPr>
        <w:pStyle w:val="Zkladntext"/>
        <w:ind w:left="113" w:right="113"/>
        <w:jc w:val="both"/>
        <w:rPr>
          <w:rFonts w:ascii="Arial" w:hAnsi="Arial" w:cs="Arial"/>
          <w:sz w:val="18"/>
          <w:szCs w:val="18"/>
        </w:rPr>
      </w:pPr>
      <w:r w:rsidRPr="00FF352C">
        <w:rPr>
          <w:rFonts w:ascii="Arial" w:hAnsi="Arial" w:cs="Arial"/>
          <w:sz w:val="18"/>
          <w:szCs w:val="18"/>
        </w:rPr>
        <w:t>Datum vydání posudku:</w:t>
      </w:r>
      <w:r w:rsidR="00FF352C">
        <w:rPr>
          <w:rFonts w:ascii="Arial" w:hAnsi="Arial" w:cs="Arial"/>
          <w:sz w:val="18"/>
          <w:szCs w:val="18"/>
        </w:rPr>
        <w:t xml:space="preserve"> ___________________________</w:t>
      </w:r>
    </w:p>
    <w:p w14:paraId="62E515E3" w14:textId="77777777" w:rsidR="00E11339" w:rsidRPr="00FF352C" w:rsidRDefault="00E11339" w:rsidP="00C83A54">
      <w:pPr>
        <w:pStyle w:val="Zkladntext"/>
        <w:ind w:left="113" w:right="113"/>
        <w:jc w:val="both"/>
        <w:rPr>
          <w:rFonts w:ascii="Arial" w:hAnsi="Arial" w:cs="Arial"/>
          <w:sz w:val="18"/>
          <w:szCs w:val="18"/>
        </w:rPr>
      </w:pPr>
    </w:p>
    <w:p w14:paraId="09859E1A" w14:textId="77777777" w:rsidR="00E11339" w:rsidRPr="00FF352C" w:rsidRDefault="00E11339" w:rsidP="00C83A54">
      <w:pPr>
        <w:pStyle w:val="Zkladntext"/>
        <w:ind w:left="113" w:right="113"/>
        <w:jc w:val="both"/>
        <w:rPr>
          <w:rFonts w:ascii="Arial" w:hAnsi="Arial" w:cs="Arial"/>
          <w:sz w:val="18"/>
          <w:szCs w:val="18"/>
        </w:rPr>
      </w:pPr>
    </w:p>
    <w:p w14:paraId="660F0FDA" w14:textId="77777777" w:rsidR="00E11339" w:rsidRPr="00FF352C" w:rsidRDefault="00E11339" w:rsidP="00C83A54">
      <w:pPr>
        <w:pStyle w:val="Zkladntext"/>
        <w:ind w:left="113" w:right="113"/>
        <w:jc w:val="both"/>
        <w:rPr>
          <w:rFonts w:ascii="Arial" w:hAnsi="Arial" w:cs="Arial"/>
          <w:sz w:val="18"/>
          <w:szCs w:val="18"/>
        </w:rPr>
      </w:pPr>
    </w:p>
    <w:p w14:paraId="6AE0182D" w14:textId="77777777" w:rsidR="00FF352C" w:rsidRDefault="00FF352C" w:rsidP="00E11339">
      <w:pPr>
        <w:pStyle w:val="Zkladntext"/>
        <w:ind w:left="113" w:right="113"/>
        <w:jc w:val="right"/>
        <w:rPr>
          <w:rFonts w:ascii="Arial" w:hAnsi="Arial" w:cs="Arial"/>
          <w:sz w:val="18"/>
          <w:szCs w:val="18"/>
        </w:rPr>
      </w:pPr>
    </w:p>
    <w:p w14:paraId="320C6B76" w14:textId="77777777" w:rsidR="00FF352C" w:rsidRDefault="00FF352C" w:rsidP="00E11339">
      <w:pPr>
        <w:pStyle w:val="Zkladntext"/>
        <w:ind w:left="113" w:right="113"/>
        <w:jc w:val="right"/>
        <w:rPr>
          <w:rFonts w:ascii="Arial" w:hAnsi="Arial" w:cs="Arial"/>
          <w:sz w:val="18"/>
          <w:szCs w:val="18"/>
        </w:rPr>
      </w:pPr>
    </w:p>
    <w:p w14:paraId="2183641D" w14:textId="77777777" w:rsidR="00FF352C" w:rsidRDefault="00FF352C" w:rsidP="00E11339">
      <w:pPr>
        <w:pStyle w:val="Zkladntext"/>
        <w:ind w:left="113" w:right="113"/>
        <w:jc w:val="right"/>
        <w:rPr>
          <w:rFonts w:ascii="Arial" w:hAnsi="Arial" w:cs="Arial"/>
          <w:sz w:val="18"/>
          <w:szCs w:val="18"/>
        </w:rPr>
      </w:pPr>
    </w:p>
    <w:p w14:paraId="48A462A2" w14:textId="77777777" w:rsidR="00FF352C" w:rsidRDefault="00FF352C" w:rsidP="00E11339">
      <w:pPr>
        <w:pStyle w:val="Zkladntext"/>
        <w:ind w:left="113" w:right="113"/>
        <w:jc w:val="right"/>
        <w:rPr>
          <w:rFonts w:ascii="Arial" w:hAnsi="Arial" w:cs="Arial"/>
          <w:sz w:val="18"/>
          <w:szCs w:val="18"/>
        </w:rPr>
      </w:pPr>
    </w:p>
    <w:p w14:paraId="6568C03C" w14:textId="77777777" w:rsidR="00FF352C" w:rsidRDefault="00FF352C" w:rsidP="00E11339">
      <w:pPr>
        <w:pStyle w:val="Zkladntext"/>
        <w:ind w:left="113" w:right="113"/>
        <w:jc w:val="right"/>
        <w:rPr>
          <w:rFonts w:ascii="Arial" w:hAnsi="Arial" w:cs="Arial"/>
          <w:sz w:val="18"/>
          <w:szCs w:val="18"/>
        </w:rPr>
      </w:pPr>
    </w:p>
    <w:p w14:paraId="7EA3A066" w14:textId="77777777" w:rsidR="00FF352C" w:rsidRDefault="00FF352C" w:rsidP="00E11339">
      <w:pPr>
        <w:pStyle w:val="Zkladntext"/>
        <w:ind w:left="113" w:right="113"/>
        <w:jc w:val="right"/>
        <w:rPr>
          <w:rFonts w:ascii="Arial" w:hAnsi="Arial" w:cs="Arial"/>
          <w:sz w:val="18"/>
          <w:szCs w:val="18"/>
        </w:rPr>
      </w:pPr>
    </w:p>
    <w:p w14:paraId="664D6AC1" w14:textId="77777777" w:rsidR="00FF352C" w:rsidRDefault="00FF352C" w:rsidP="00E11339">
      <w:pPr>
        <w:pStyle w:val="Zkladntext"/>
        <w:ind w:left="113" w:right="113"/>
        <w:jc w:val="right"/>
        <w:rPr>
          <w:rFonts w:ascii="Arial" w:hAnsi="Arial" w:cs="Arial"/>
          <w:sz w:val="18"/>
          <w:szCs w:val="18"/>
        </w:rPr>
      </w:pPr>
    </w:p>
    <w:p w14:paraId="43055823" w14:textId="77777777" w:rsidR="00FF352C" w:rsidRDefault="00FF352C" w:rsidP="00E11339">
      <w:pPr>
        <w:pStyle w:val="Zkladntext"/>
        <w:ind w:left="113" w:right="113"/>
        <w:jc w:val="right"/>
        <w:rPr>
          <w:rFonts w:ascii="Arial" w:hAnsi="Arial" w:cs="Arial"/>
          <w:sz w:val="18"/>
          <w:szCs w:val="18"/>
        </w:rPr>
      </w:pPr>
    </w:p>
    <w:p w14:paraId="3F131161" w14:textId="77777777" w:rsidR="00E11339" w:rsidRPr="00FF352C" w:rsidRDefault="00E11339" w:rsidP="00E11339">
      <w:pPr>
        <w:pStyle w:val="Zkladntext"/>
        <w:ind w:left="113" w:right="113"/>
        <w:jc w:val="right"/>
        <w:rPr>
          <w:rFonts w:ascii="Arial" w:hAnsi="Arial" w:cs="Arial"/>
          <w:sz w:val="18"/>
          <w:szCs w:val="18"/>
        </w:rPr>
      </w:pPr>
      <w:r w:rsidRPr="00FF352C">
        <w:rPr>
          <w:rFonts w:ascii="Arial" w:hAnsi="Arial" w:cs="Arial"/>
          <w:sz w:val="18"/>
          <w:szCs w:val="18"/>
        </w:rPr>
        <w:t>Jméno, příjmení, razítko a podpis lékaře/lékařky</w:t>
      </w:r>
    </w:p>
    <w:p w14:paraId="598E87D5" w14:textId="77777777" w:rsidR="00E45096" w:rsidRPr="00FF352C" w:rsidRDefault="00E45096" w:rsidP="00C83A54">
      <w:pPr>
        <w:pStyle w:val="Zkladntext"/>
        <w:ind w:left="113" w:right="113"/>
        <w:jc w:val="both"/>
        <w:rPr>
          <w:rFonts w:ascii="Arial" w:hAnsi="Arial" w:cs="Arial"/>
          <w:sz w:val="18"/>
          <w:szCs w:val="18"/>
        </w:rPr>
      </w:pPr>
    </w:p>
    <w:p w14:paraId="4BFDEF2A" w14:textId="77777777" w:rsidR="00A516C4" w:rsidRPr="00FF352C" w:rsidRDefault="00A516C4" w:rsidP="008765BC">
      <w:pPr>
        <w:pStyle w:val="Zkladntext"/>
        <w:ind w:left="113" w:right="113"/>
        <w:jc w:val="right"/>
        <w:rPr>
          <w:rFonts w:ascii="Arial" w:hAnsi="Arial" w:cs="Arial"/>
          <w:sz w:val="18"/>
          <w:szCs w:val="18"/>
        </w:rPr>
      </w:pPr>
      <w:r w:rsidRPr="00FF352C">
        <w:rPr>
          <w:rFonts w:ascii="Arial" w:hAnsi="Arial" w:cs="Arial"/>
          <w:sz w:val="18"/>
          <w:szCs w:val="18"/>
        </w:rPr>
        <w:t xml:space="preserve"> </w:t>
      </w:r>
    </w:p>
    <w:sectPr w:rsidR="00A516C4" w:rsidRPr="00FF352C" w:rsidSect="001C48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lowerLetter"/>
      <w:lvlText w:val="%1)"/>
      <w:lvlJc w:val="left"/>
      <w:pPr>
        <w:tabs>
          <w:tab w:val="num" w:pos="644"/>
        </w:tabs>
        <w:ind w:left="644" w:hanging="360"/>
      </w:pPr>
      <w:rPr>
        <w:rFonts w:cs="Times New Roman"/>
      </w:rPr>
    </w:lvl>
    <w:lvl w:ilvl="1">
      <w:start w:val="1"/>
      <w:numFmt w:val="lowerLetter"/>
      <w:lvlText w:val="%2)"/>
      <w:lvlJc w:val="left"/>
      <w:pPr>
        <w:tabs>
          <w:tab w:val="num" w:pos="1004"/>
        </w:tabs>
        <w:ind w:left="1004" w:hanging="360"/>
      </w:pPr>
      <w:rPr>
        <w:rFonts w:cs="Times New Roman"/>
      </w:rPr>
    </w:lvl>
    <w:lvl w:ilvl="2">
      <w:start w:val="1"/>
      <w:numFmt w:val="lowerLetter"/>
      <w:lvlText w:val="%3)"/>
      <w:lvlJc w:val="left"/>
      <w:pPr>
        <w:tabs>
          <w:tab w:val="num" w:pos="1364"/>
        </w:tabs>
        <w:ind w:left="1364" w:hanging="360"/>
      </w:pPr>
      <w:rPr>
        <w:rFonts w:cs="Times New Roman"/>
      </w:rPr>
    </w:lvl>
    <w:lvl w:ilvl="3">
      <w:start w:val="1"/>
      <w:numFmt w:val="lowerLetter"/>
      <w:lvlText w:val="%4)"/>
      <w:lvlJc w:val="left"/>
      <w:pPr>
        <w:tabs>
          <w:tab w:val="num" w:pos="1724"/>
        </w:tabs>
        <w:ind w:left="1724" w:hanging="360"/>
      </w:pPr>
      <w:rPr>
        <w:rFonts w:cs="Times New Roman"/>
      </w:rPr>
    </w:lvl>
    <w:lvl w:ilvl="4">
      <w:start w:val="1"/>
      <w:numFmt w:val="lowerLetter"/>
      <w:lvlText w:val="%5)"/>
      <w:lvlJc w:val="left"/>
      <w:pPr>
        <w:tabs>
          <w:tab w:val="num" w:pos="2084"/>
        </w:tabs>
        <w:ind w:left="2084" w:hanging="360"/>
      </w:pPr>
      <w:rPr>
        <w:rFonts w:cs="Times New Roman"/>
      </w:rPr>
    </w:lvl>
    <w:lvl w:ilvl="5">
      <w:start w:val="1"/>
      <w:numFmt w:val="lowerLetter"/>
      <w:lvlText w:val="%6)"/>
      <w:lvlJc w:val="left"/>
      <w:pPr>
        <w:tabs>
          <w:tab w:val="num" w:pos="2444"/>
        </w:tabs>
        <w:ind w:left="2444" w:hanging="360"/>
      </w:pPr>
      <w:rPr>
        <w:rFonts w:cs="Times New Roman"/>
      </w:rPr>
    </w:lvl>
    <w:lvl w:ilvl="6">
      <w:start w:val="1"/>
      <w:numFmt w:val="lowerLetter"/>
      <w:lvlText w:val="%7)"/>
      <w:lvlJc w:val="left"/>
      <w:pPr>
        <w:tabs>
          <w:tab w:val="num" w:pos="2804"/>
        </w:tabs>
        <w:ind w:left="2804" w:hanging="360"/>
      </w:pPr>
      <w:rPr>
        <w:rFonts w:cs="Times New Roman"/>
      </w:rPr>
    </w:lvl>
    <w:lvl w:ilvl="7">
      <w:start w:val="1"/>
      <w:numFmt w:val="lowerLetter"/>
      <w:lvlText w:val="%8)"/>
      <w:lvlJc w:val="left"/>
      <w:pPr>
        <w:tabs>
          <w:tab w:val="num" w:pos="3164"/>
        </w:tabs>
        <w:ind w:left="3164" w:hanging="360"/>
      </w:pPr>
      <w:rPr>
        <w:rFonts w:cs="Times New Roman"/>
      </w:rPr>
    </w:lvl>
    <w:lvl w:ilvl="8">
      <w:start w:val="1"/>
      <w:numFmt w:val="lowerLetter"/>
      <w:lvlText w:val="%9)"/>
      <w:lvlJc w:val="left"/>
      <w:pPr>
        <w:tabs>
          <w:tab w:val="num" w:pos="3524"/>
        </w:tabs>
        <w:ind w:left="3524" w:hanging="360"/>
      </w:pPr>
      <w:rPr>
        <w:rFonts w:cs="Times New Roman"/>
      </w:rPr>
    </w:lvl>
  </w:abstractNum>
  <w:abstractNum w:abstractNumId="1"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2" w15:restartNumberingAfterBreak="0">
    <w:nsid w:val="00000003"/>
    <w:multiLevelType w:val="multilevel"/>
    <w:tmpl w:val="00000003"/>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3" w15:restartNumberingAfterBreak="0">
    <w:nsid w:val="00000004"/>
    <w:multiLevelType w:val="multilevel"/>
    <w:tmpl w:val="00000004"/>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4" w15:restartNumberingAfterBreak="0">
    <w:nsid w:val="00000005"/>
    <w:multiLevelType w:val="multilevel"/>
    <w:tmpl w:val="00000005"/>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5" w15:restartNumberingAfterBreak="0">
    <w:nsid w:val="00000006"/>
    <w:multiLevelType w:val="multilevel"/>
    <w:tmpl w:val="00000006"/>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6" w15:restartNumberingAfterBreak="0">
    <w:nsid w:val="00000007"/>
    <w:multiLevelType w:val="multilevel"/>
    <w:tmpl w:val="00000007"/>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7" w15:restartNumberingAfterBreak="0">
    <w:nsid w:val="2C835940"/>
    <w:multiLevelType w:val="hybridMultilevel"/>
    <w:tmpl w:val="F7D2E810"/>
    <w:lvl w:ilvl="0" w:tplc="04050011">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8" w15:restartNumberingAfterBreak="0">
    <w:nsid w:val="2E71648C"/>
    <w:multiLevelType w:val="hybridMultilevel"/>
    <w:tmpl w:val="E1A62522"/>
    <w:lvl w:ilvl="0" w:tplc="04050001">
      <w:start w:val="1"/>
      <w:numFmt w:val="bullet"/>
      <w:lvlText w:val=""/>
      <w:lvlJc w:val="left"/>
      <w:pPr>
        <w:ind w:left="833" w:hanging="360"/>
      </w:pPr>
      <w:rPr>
        <w:rFonts w:ascii="Symbol" w:hAnsi="Symbol" w:hint="default"/>
      </w:rPr>
    </w:lvl>
    <w:lvl w:ilvl="1" w:tplc="04050003" w:tentative="1">
      <w:start w:val="1"/>
      <w:numFmt w:val="bullet"/>
      <w:lvlText w:val="o"/>
      <w:lvlJc w:val="left"/>
      <w:pPr>
        <w:ind w:left="1553" w:hanging="360"/>
      </w:pPr>
      <w:rPr>
        <w:rFonts w:ascii="Courier New" w:hAnsi="Courier New" w:hint="default"/>
      </w:rPr>
    </w:lvl>
    <w:lvl w:ilvl="2" w:tplc="04050005" w:tentative="1">
      <w:start w:val="1"/>
      <w:numFmt w:val="bullet"/>
      <w:lvlText w:val=""/>
      <w:lvlJc w:val="left"/>
      <w:pPr>
        <w:ind w:left="2273" w:hanging="360"/>
      </w:pPr>
      <w:rPr>
        <w:rFonts w:ascii="Wingdings" w:hAnsi="Wingdings" w:hint="default"/>
      </w:rPr>
    </w:lvl>
    <w:lvl w:ilvl="3" w:tplc="04050001" w:tentative="1">
      <w:start w:val="1"/>
      <w:numFmt w:val="bullet"/>
      <w:lvlText w:val=""/>
      <w:lvlJc w:val="left"/>
      <w:pPr>
        <w:ind w:left="2993" w:hanging="360"/>
      </w:pPr>
      <w:rPr>
        <w:rFonts w:ascii="Symbol" w:hAnsi="Symbol" w:hint="default"/>
      </w:rPr>
    </w:lvl>
    <w:lvl w:ilvl="4" w:tplc="04050003" w:tentative="1">
      <w:start w:val="1"/>
      <w:numFmt w:val="bullet"/>
      <w:lvlText w:val="o"/>
      <w:lvlJc w:val="left"/>
      <w:pPr>
        <w:ind w:left="3713" w:hanging="360"/>
      </w:pPr>
      <w:rPr>
        <w:rFonts w:ascii="Courier New" w:hAnsi="Courier New" w:hint="default"/>
      </w:rPr>
    </w:lvl>
    <w:lvl w:ilvl="5" w:tplc="04050005" w:tentative="1">
      <w:start w:val="1"/>
      <w:numFmt w:val="bullet"/>
      <w:lvlText w:val=""/>
      <w:lvlJc w:val="left"/>
      <w:pPr>
        <w:ind w:left="4433" w:hanging="360"/>
      </w:pPr>
      <w:rPr>
        <w:rFonts w:ascii="Wingdings" w:hAnsi="Wingdings" w:hint="default"/>
      </w:rPr>
    </w:lvl>
    <w:lvl w:ilvl="6" w:tplc="04050001" w:tentative="1">
      <w:start w:val="1"/>
      <w:numFmt w:val="bullet"/>
      <w:lvlText w:val=""/>
      <w:lvlJc w:val="left"/>
      <w:pPr>
        <w:ind w:left="5153" w:hanging="360"/>
      </w:pPr>
      <w:rPr>
        <w:rFonts w:ascii="Symbol" w:hAnsi="Symbol" w:hint="default"/>
      </w:rPr>
    </w:lvl>
    <w:lvl w:ilvl="7" w:tplc="04050003" w:tentative="1">
      <w:start w:val="1"/>
      <w:numFmt w:val="bullet"/>
      <w:lvlText w:val="o"/>
      <w:lvlJc w:val="left"/>
      <w:pPr>
        <w:ind w:left="5873" w:hanging="360"/>
      </w:pPr>
      <w:rPr>
        <w:rFonts w:ascii="Courier New" w:hAnsi="Courier New" w:hint="default"/>
      </w:rPr>
    </w:lvl>
    <w:lvl w:ilvl="8" w:tplc="04050005" w:tentative="1">
      <w:start w:val="1"/>
      <w:numFmt w:val="bullet"/>
      <w:lvlText w:val=""/>
      <w:lvlJc w:val="left"/>
      <w:pPr>
        <w:ind w:left="6593" w:hanging="360"/>
      </w:pPr>
      <w:rPr>
        <w:rFonts w:ascii="Wingdings" w:hAnsi="Wingdings" w:hint="default"/>
      </w:rPr>
    </w:lvl>
  </w:abstractNum>
  <w:abstractNum w:abstractNumId="9" w15:restartNumberingAfterBreak="0">
    <w:nsid w:val="529F6CFC"/>
    <w:multiLevelType w:val="hybridMultilevel"/>
    <w:tmpl w:val="BA248B7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8F76488"/>
    <w:multiLevelType w:val="hybridMultilevel"/>
    <w:tmpl w:val="0E6246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766658655">
    <w:abstractNumId w:val="8"/>
  </w:num>
  <w:num w:numId="2" w16cid:durableId="813718287">
    <w:abstractNumId w:val="0"/>
  </w:num>
  <w:num w:numId="3" w16cid:durableId="1627734362">
    <w:abstractNumId w:val="7"/>
  </w:num>
  <w:num w:numId="4" w16cid:durableId="1715346260">
    <w:abstractNumId w:val="1"/>
  </w:num>
  <w:num w:numId="5" w16cid:durableId="729496519">
    <w:abstractNumId w:val="2"/>
  </w:num>
  <w:num w:numId="6" w16cid:durableId="662510691">
    <w:abstractNumId w:val="3"/>
  </w:num>
  <w:num w:numId="7" w16cid:durableId="202014672">
    <w:abstractNumId w:val="4"/>
  </w:num>
  <w:num w:numId="8" w16cid:durableId="50228023">
    <w:abstractNumId w:val="5"/>
  </w:num>
  <w:num w:numId="9" w16cid:durableId="1617179236">
    <w:abstractNumId w:val="6"/>
  </w:num>
  <w:num w:numId="10" w16cid:durableId="781654467">
    <w:abstractNumId w:val="10"/>
  </w:num>
  <w:num w:numId="11" w16cid:durableId="13872203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A1A"/>
    <w:rsid w:val="000F5548"/>
    <w:rsid w:val="0011192A"/>
    <w:rsid w:val="001A5B6E"/>
    <w:rsid w:val="001B3977"/>
    <w:rsid w:val="001C48E1"/>
    <w:rsid w:val="003B136F"/>
    <w:rsid w:val="003C1BC0"/>
    <w:rsid w:val="003D46CE"/>
    <w:rsid w:val="00414043"/>
    <w:rsid w:val="00464530"/>
    <w:rsid w:val="004A24A2"/>
    <w:rsid w:val="00503F92"/>
    <w:rsid w:val="00580B5C"/>
    <w:rsid w:val="0064108F"/>
    <w:rsid w:val="006B7EDA"/>
    <w:rsid w:val="006F764E"/>
    <w:rsid w:val="00716447"/>
    <w:rsid w:val="00716ABB"/>
    <w:rsid w:val="0074547D"/>
    <w:rsid w:val="00797E41"/>
    <w:rsid w:val="007E008D"/>
    <w:rsid w:val="008765BC"/>
    <w:rsid w:val="008E0711"/>
    <w:rsid w:val="008F3874"/>
    <w:rsid w:val="00942DDC"/>
    <w:rsid w:val="009975D2"/>
    <w:rsid w:val="009B54D8"/>
    <w:rsid w:val="009C2511"/>
    <w:rsid w:val="009F6F10"/>
    <w:rsid w:val="00A516C4"/>
    <w:rsid w:val="00AA469D"/>
    <w:rsid w:val="00AB5011"/>
    <w:rsid w:val="00AE264F"/>
    <w:rsid w:val="00AF4EAA"/>
    <w:rsid w:val="00B01031"/>
    <w:rsid w:val="00B57A1A"/>
    <w:rsid w:val="00BE1E0B"/>
    <w:rsid w:val="00C70CB6"/>
    <w:rsid w:val="00C83A54"/>
    <w:rsid w:val="00D7551B"/>
    <w:rsid w:val="00D96F2B"/>
    <w:rsid w:val="00DA03FE"/>
    <w:rsid w:val="00E11339"/>
    <w:rsid w:val="00E133EF"/>
    <w:rsid w:val="00E1595C"/>
    <w:rsid w:val="00E209BC"/>
    <w:rsid w:val="00E27667"/>
    <w:rsid w:val="00E45096"/>
    <w:rsid w:val="00E65663"/>
    <w:rsid w:val="00F058FA"/>
    <w:rsid w:val="00F40BF4"/>
    <w:rsid w:val="00FE09E4"/>
    <w:rsid w:val="00FE46B2"/>
    <w:rsid w:val="00FE54B8"/>
    <w:rsid w:val="00FF352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D8363D"/>
  <w15:docId w15:val="{6CB66BCE-70FD-435B-A8D8-5E9BC09AA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48E1"/>
    <w:pPr>
      <w:spacing w:after="200" w:line="276" w:lineRule="auto"/>
    </w:pPr>
    <w:rPr>
      <w:sz w:val="22"/>
      <w:szCs w:val="22"/>
      <w:lang w:eastAsia="en-US"/>
    </w:rPr>
  </w:style>
  <w:style w:type="paragraph" w:styleId="Nadpis1">
    <w:name w:val="heading 1"/>
    <w:basedOn w:val="Normln"/>
    <w:next w:val="Zkladntext"/>
    <w:link w:val="Nadpis1Char"/>
    <w:uiPriority w:val="99"/>
    <w:qFormat/>
    <w:rsid w:val="001A5B6E"/>
    <w:pPr>
      <w:keepNext/>
      <w:widowControl w:val="0"/>
      <w:tabs>
        <w:tab w:val="num" w:pos="0"/>
      </w:tabs>
      <w:suppressAutoHyphens/>
      <w:spacing w:before="240" w:after="120" w:line="240" w:lineRule="auto"/>
      <w:outlineLvl w:val="0"/>
    </w:pPr>
    <w:rPr>
      <w:rFonts w:ascii="Arial" w:eastAsia="Arial Unicode MS" w:hAnsi="Arial" w:cs="Tahoma"/>
      <w:b/>
      <w:bCs/>
      <w:sz w:val="32"/>
      <w:szCs w:val="32"/>
      <w:lang w:eastAsia="cs-CZ"/>
    </w:rPr>
  </w:style>
  <w:style w:type="paragraph" w:styleId="Nadpis2">
    <w:name w:val="heading 2"/>
    <w:basedOn w:val="Normln"/>
    <w:next w:val="Zkladntext"/>
    <w:link w:val="Nadpis2Char"/>
    <w:uiPriority w:val="99"/>
    <w:qFormat/>
    <w:rsid w:val="001A5B6E"/>
    <w:pPr>
      <w:keepNext/>
      <w:widowControl w:val="0"/>
      <w:tabs>
        <w:tab w:val="num" w:pos="0"/>
      </w:tabs>
      <w:suppressAutoHyphens/>
      <w:spacing w:before="240" w:after="120" w:line="240" w:lineRule="auto"/>
      <w:outlineLvl w:val="1"/>
    </w:pPr>
    <w:rPr>
      <w:rFonts w:ascii="Arial" w:eastAsia="Arial Unicode MS" w:hAnsi="Arial" w:cs="Tahoma"/>
      <w:b/>
      <w:bCs/>
      <w:i/>
      <w:iCs/>
      <w:sz w:val="28"/>
      <w:szCs w:val="2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9"/>
    <w:locked/>
    <w:rsid w:val="001A5B6E"/>
    <w:rPr>
      <w:rFonts w:ascii="Arial" w:eastAsia="Arial Unicode MS" w:hAnsi="Arial" w:cs="Tahoma"/>
      <w:b/>
      <w:bCs/>
      <w:sz w:val="32"/>
      <w:szCs w:val="32"/>
      <w:lang w:eastAsia="cs-CZ"/>
    </w:rPr>
  </w:style>
  <w:style w:type="character" w:customStyle="1" w:styleId="Nadpis2Char">
    <w:name w:val="Nadpis 2 Char"/>
    <w:link w:val="Nadpis2"/>
    <w:uiPriority w:val="99"/>
    <w:locked/>
    <w:rsid w:val="001A5B6E"/>
    <w:rPr>
      <w:rFonts w:ascii="Arial" w:eastAsia="Arial Unicode MS" w:hAnsi="Arial" w:cs="Tahoma"/>
      <w:b/>
      <w:bCs/>
      <w:i/>
      <w:iCs/>
      <w:sz w:val="28"/>
      <w:szCs w:val="28"/>
      <w:lang w:eastAsia="cs-CZ"/>
    </w:rPr>
  </w:style>
  <w:style w:type="paragraph" w:styleId="Zkladntext">
    <w:name w:val="Body Text"/>
    <w:basedOn w:val="Normln"/>
    <w:link w:val="ZkladntextChar"/>
    <w:uiPriority w:val="99"/>
    <w:rsid w:val="00B57A1A"/>
    <w:pPr>
      <w:widowControl w:val="0"/>
      <w:suppressAutoHyphens/>
      <w:spacing w:after="120" w:line="240" w:lineRule="auto"/>
    </w:pPr>
    <w:rPr>
      <w:rFonts w:ascii="Times New Roman" w:eastAsia="Arial Unicode MS" w:hAnsi="Times New Roman"/>
      <w:sz w:val="24"/>
      <w:szCs w:val="24"/>
      <w:lang w:eastAsia="cs-CZ"/>
    </w:rPr>
  </w:style>
  <w:style w:type="character" w:customStyle="1" w:styleId="ZkladntextChar">
    <w:name w:val="Základní text Char"/>
    <w:link w:val="Zkladntext"/>
    <w:uiPriority w:val="99"/>
    <w:locked/>
    <w:rsid w:val="00B57A1A"/>
    <w:rPr>
      <w:rFonts w:ascii="Times New Roman" w:eastAsia="Arial Unicode MS" w:hAnsi="Times New Roman" w:cs="Times New Roman"/>
      <w:sz w:val="24"/>
      <w:szCs w:val="24"/>
      <w:lang w:eastAsia="cs-CZ"/>
    </w:rPr>
  </w:style>
  <w:style w:type="paragraph" w:customStyle="1" w:styleId="Obsahtabulky">
    <w:name w:val="Obsah tabulky"/>
    <w:basedOn w:val="Normln"/>
    <w:uiPriority w:val="99"/>
    <w:rsid w:val="00B57A1A"/>
    <w:pPr>
      <w:widowControl w:val="0"/>
      <w:suppressLineNumbers/>
      <w:suppressAutoHyphens/>
      <w:spacing w:after="0" w:line="240" w:lineRule="auto"/>
    </w:pPr>
    <w:rPr>
      <w:rFonts w:ascii="Times New Roman" w:eastAsia="Arial Unicode MS" w:hAnsi="Times New Roman"/>
      <w:sz w:val="24"/>
      <w:szCs w:val="24"/>
      <w:lang w:eastAsia="cs-CZ"/>
    </w:rPr>
  </w:style>
  <w:style w:type="table" w:styleId="Mkatabulky">
    <w:name w:val="Table Grid"/>
    <w:basedOn w:val="Normlntabulka"/>
    <w:uiPriority w:val="99"/>
    <w:rsid w:val="00B57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uiPriority w:val="99"/>
    <w:semiHidden/>
    <w:rsid w:val="00E133EF"/>
    <w:rPr>
      <w:rFonts w:cs="Times New Roman"/>
      <w:sz w:val="16"/>
      <w:szCs w:val="16"/>
    </w:rPr>
  </w:style>
  <w:style w:type="paragraph" w:styleId="Textkomente">
    <w:name w:val="annotation text"/>
    <w:basedOn w:val="Normln"/>
    <w:link w:val="TextkomenteChar"/>
    <w:uiPriority w:val="99"/>
    <w:semiHidden/>
    <w:rsid w:val="00E133EF"/>
    <w:pPr>
      <w:spacing w:line="240" w:lineRule="auto"/>
    </w:pPr>
    <w:rPr>
      <w:sz w:val="20"/>
      <w:szCs w:val="20"/>
    </w:rPr>
  </w:style>
  <w:style w:type="character" w:customStyle="1" w:styleId="TextkomenteChar">
    <w:name w:val="Text komentáře Char"/>
    <w:link w:val="Textkomente"/>
    <w:uiPriority w:val="99"/>
    <w:semiHidden/>
    <w:locked/>
    <w:rsid w:val="00E133EF"/>
    <w:rPr>
      <w:rFonts w:cs="Times New Roman"/>
      <w:sz w:val="20"/>
      <w:szCs w:val="20"/>
    </w:rPr>
  </w:style>
  <w:style w:type="paragraph" w:styleId="Pedmtkomente">
    <w:name w:val="annotation subject"/>
    <w:basedOn w:val="Textkomente"/>
    <w:next w:val="Textkomente"/>
    <w:link w:val="PedmtkomenteChar"/>
    <w:uiPriority w:val="99"/>
    <w:semiHidden/>
    <w:rsid w:val="00E133EF"/>
    <w:rPr>
      <w:b/>
      <w:bCs/>
    </w:rPr>
  </w:style>
  <w:style w:type="character" w:customStyle="1" w:styleId="PedmtkomenteChar">
    <w:name w:val="Předmět komentáře Char"/>
    <w:link w:val="Pedmtkomente"/>
    <w:uiPriority w:val="99"/>
    <w:semiHidden/>
    <w:locked/>
    <w:rsid w:val="00E133EF"/>
    <w:rPr>
      <w:rFonts w:cs="Times New Roman"/>
      <w:b/>
      <w:bCs/>
      <w:sz w:val="20"/>
      <w:szCs w:val="20"/>
    </w:rPr>
  </w:style>
  <w:style w:type="paragraph" w:styleId="Textbubliny">
    <w:name w:val="Balloon Text"/>
    <w:basedOn w:val="Normln"/>
    <w:link w:val="TextbublinyChar"/>
    <w:uiPriority w:val="99"/>
    <w:semiHidden/>
    <w:rsid w:val="00E133EF"/>
    <w:pPr>
      <w:spacing w:after="0" w:line="240" w:lineRule="auto"/>
    </w:pPr>
    <w:rPr>
      <w:rFonts w:ascii="Tahoma" w:hAnsi="Tahoma" w:cs="Tahoma"/>
      <w:sz w:val="16"/>
      <w:szCs w:val="16"/>
    </w:rPr>
  </w:style>
  <w:style w:type="character" w:customStyle="1" w:styleId="TextbublinyChar">
    <w:name w:val="Text bubliny Char"/>
    <w:link w:val="Textbubliny"/>
    <w:uiPriority w:val="99"/>
    <w:semiHidden/>
    <w:locked/>
    <w:rsid w:val="00E133EF"/>
    <w:rPr>
      <w:rFonts w:ascii="Tahoma" w:hAnsi="Tahoma" w:cs="Tahoma"/>
      <w:sz w:val="16"/>
      <w:szCs w:val="16"/>
    </w:rPr>
  </w:style>
  <w:style w:type="paragraph" w:customStyle="1" w:styleId="Nadpis">
    <w:name w:val="Nadpis"/>
    <w:basedOn w:val="Normln"/>
    <w:next w:val="Zkladntext"/>
    <w:uiPriority w:val="99"/>
    <w:rsid w:val="00716447"/>
    <w:pPr>
      <w:keepNext/>
      <w:widowControl w:val="0"/>
      <w:suppressAutoHyphens/>
      <w:spacing w:before="240" w:after="120" w:line="240" w:lineRule="auto"/>
    </w:pPr>
    <w:rPr>
      <w:rFonts w:ascii="Arial" w:eastAsia="Arial Unicode MS" w:hAnsi="Arial" w:cs="Tahoma"/>
      <w:sz w:val="28"/>
      <w:szCs w:val="28"/>
      <w:lang w:eastAsia="cs-CZ"/>
    </w:rPr>
  </w:style>
  <w:style w:type="table" w:styleId="Prosttabulka2">
    <w:name w:val="Plain Table 2"/>
    <w:basedOn w:val="Normlntabulka"/>
    <w:uiPriority w:val="42"/>
    <w:rsid w:val="007E008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339467">
      <w:marLeft w:val="0"/>
      <w:marRight w:val="0"/>
      <w:marTop w:val="0"/>
      <w:marBottom w:val="0"/>
      <w:divBdr>
        <w:top w:val="none" w:sz="0" w:space="0" w:color="auto"/>
        <w:left w:val="none" w:sz="0" w:space="0" w:color="auto"/>
        <w:bottom w:val="none" w:sz="0" w:space="0" w:color="auto"/>
        <w:right w:val="none" w:sz="0" w:space="0" w:color="auto"/>
      </w:divBdr>
    </w:div>
    <w:div w:id="2593394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první prvek a datum" Version="1987"/>
</file>

<file path=customXml/itemProps1.xml><?xml version="1.0" encoding="utf-8"?>
<ds:datastoreItem xmlns:ds="http://schemas.openxmlformats.org/officeDocument/2006/customXml" ds:itemID="{1E5E0BFF-205D-4306-9482-D4D3344BF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188</Words>
  <Characters>1115</Characters>
  <Application>Microsoft Office Word</Application>
  <DocSecurity>0</DocSecurity>
  <Lines>9</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szokeova.sarah@seznam.cz</dc:creator>
  <cp:keywords/>
  <dc:description/>
  <cp:lastModifiedBy>Staňková Emma (279923)</cp:lastModifiedBy>
  <cp:revision>2</cp:revision>
  <cp:lastPrinted>2015-01-21T15:27:00Z</cp:lastPrinted>
  <dcterms:created xsi:type="dcterms:W3CDTF">2025-12-13T21:48:00Z</dcterms:created>
  <dcterms:modified xsi:type="dcterms:W3CDTF">2025-12-13T21:48:00Z</dcterms:modified>
</cp:coreProperties>
</file>