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4469E" w14:textId="6723BB8E" w:rsidR="008C4092" w:rsidRPr="009C3E26" w:rsidRDefault="008C4092" w:rsidP="008C4092">
      <w:pPr>
        <w:pStyle w:val="Zkladntext"/>
        <w:spacing w:after="113"/>
        <w:rPr>
          <w:rFonts w:ascii="Arial" w:hAnsi="Arial" w:cs="Arial"/>
          <w:b/>
          <w:bCs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7716E6F" wp14:editId="55A68472">
            <wp:simplePos x="0" y="0"/>
            <wp:positionH relativeFrom="column">
              <wp:posOffset>4998720</wp:posOffset>
            </wp:positionH>
            <wp:positionV relativeFrom="paragraph">
              <wp:posOffset>-1270</wp:posOffset>
            </wp:positionV>
            <wp:extent cx="756920" cy="701040"/>
            <wp:effectExtent l="0" t="0" r="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56"/>
          <w:szCs w:val="56"/>
        </w:rPr>
        <w:t>Souhlasná prohlášení</w:t>
      </w:r>
    </w:p>
    <w:p w14:paraId="17C5EBE0" w14:textId="5BC99634" w:rsidR="008C4092" w:rsidRDefault="008C4092" w:rsidP="008C4092">
      <w:pPr>
        <w:spacing w:after="0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 xml:space="preserve">Tento </w:t>
      </w:r>
      <w:r>
        <w:rPr>
          <w:rFonts w:ascii="Arial" w:hAnsi="Arial" w:cs="Arial"/>
          <w:sz w:val="18"/>
          <w:szCs w:val="18"/>
        </w:rPr>
        <w:t>dokument</w:t>
      </w:r>
      <w:r w:rsidRPr="009C3E26">
        <w:rPr>
          <w:rFonts w:ascii="Arial" w:hAnsi="Arial" w:cs="Arial"/>
          <w:sz w:val="18"/>
          <w:szCs w:val="18"/>
        </w:rPr>
        <w:t xml:space="preserve"> odevzdá zákonný zástupce účastníka tábora zdravotníkovi tábora</w:t>
      </w:r>
    </w:p>
    <w:p w14:paraId="1EF6A700" w14:textId="77777777" w:rsidR="008C4092" w:rsidRPr="009C3E26" w:rsidRDefault="008C4092" w:rsidP="008C4092">
      <w:pPr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 xml:space="preserve">v den </w:t>
      </w:r>
      <w:r>
        <w:rPr>
          <w:rFonts w:ascii="Arial" w:hAnsi="Arial" w:cs="Arial"/>
          <w:sz w:val="18"/>
          <w:szCs w:val="18"/>
        </w:rPr>
        <w:t>příjezdu</w:t>
      </w:r>
      <w:r w:rsidRPr="009C3E26">
        <w:rPr>
          <w:rFonts w:ascii="Arial" w:hAnsi="Arial" w:cs="Arial"/>
          <w:sz w:val="18"/>
          <w:szCs w:val="18"/>
        </w:rPr>
        <w:t xml:space="preserve"> na tábor.</w:t>
      </w:r>
    </w:p>
    <w:p w14:paraId="7E9B0D36" w14:textId="18883B04" w:rsidR="00D32DF8" w:rsidRPr="00D32DF8" w:rsidRDefault="00D32DF8" w:rsidP="001403A7">
      <w:pPr>
        <w:pStyle w:val="Zkladntext"/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D32DF8">
        <w:rPr>
          <w:rFonts w:ascii="Arial" w:hAnsi="Arial" w:cs="Arial"/>
          <w:b/>
          <w:bCs/>
          <w:sz w:val="20"/>
          <w:szCs w:val="20"/>
        </w:rPr>
        <w:t>Souhlas s fotografováním a zveřejňování</w:t>
      </w:r>
      <w:r w:rsidR="00FF7A8C">
        <w:rPr>
          <w:rFonts w:ascii="Arial" w:hAnsi="Arial" w:cs="Arial"/>
          <w:b/>
          <w:bCs/>
          <w:sz w:val="20"/>
          <w:szCs w:val="20"/>
        </w:rPr>
        <w:t xml:space="preserve">m </w:t>
      </w:r>
      <w:r w:rsidRPr="00D32DF8">
        <w:rPr>
          <w:rFonts w:ascii="Arial" w:hAnsi="Arial" w:cs="Arial"/>
          <w:b/>
          <w:bCs/>
          <w:sz w:val="20"/>
          <w:szCs w:val="20"/>
        </w:rPr>
        <w:t>fotografií</w:t>
      </w:r>
    </w:p>
    <w:p w14:paraId="1D56C189" w14:textId="77777777" w:rsidR="00520241" w:rsidRPr="009C3E26" w:rsidRDefault="00520241" w:rsidP="001403A7">
      <w:pPr>
        <w:pStyle w:val="Zkladntext"/>
        <w:spacing w:line="360" w:lineRule="auto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Souhlasím s fotografováním a natáčením videa dítěte (jméno a příjmení): .................................................... během konání akce LDT Tvůj Tábor z. s. a se zveřejňováním těchto záznamů na webových stránkách spolku stejně tak jako na sociálních sítích spolku Tvůj Tábor, z. s.</w:t>
      </w:r>
    </w:p>
    <w:tbl>
      <w:tblPr>
        <w:tblW w:w="9072" w:type="dxa"/>
        <w:tblInd w:w="108" w:type="dxa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4606"/>
        <w:gridCol w:w="4466"/>
      </w:tblGrid>
      <w:tr w:rsidR="00D32DF8" w:rsidRPr="00D32DF8" w14:paraId="7E8FE039" w14:textId="77777777" w:rsidTr="001403A7">
        <w:tc>
          <w:tcPr>
            <w:tcW w:w="4606" w:type="dxa"/>
            <w:tcBorders>
              <w:bottom w:val="single" w:sz="4" w:space="0" w:color="7F7F7F"/>
            </w:tcBorders>
          </w:tcPr>
          <w:p w14:paraId="244B746C" w14:textId="77777777" w:rsidR="009C3E26" w:rsidRPr="00D32DF8" w:rsidRDefault="009C3E26" w:rsidP="001403A7">
            <w:pPr>
              <w:pStyle w:val="Zkladntext"/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D32DF8">
              <w:rPr>
                <w:rFonts w:ascii="Arial" w:hAnsi="Arial" w:cs="Arial"/>
                <w:sz w:val="18"/>
                <w:szCs w:val="18"/>
              </w:rPr>
              <w:t>FB:</w:t>
            </w:r>
          </w:p>
        </w:tc>
        <w:tc>
          <w:tcPr>
            <w:tcW w:w="4466" w:type="dxa"/>
            <w:tcBorders>
              <w:bottom w:val="single" w:sz="4" w:space="0" w:color="7F7F7F"/>
            </w:tcBorders>
          </w:tcPr>
          <w:p w14:paraId="7DBE09EE" w14:textId="77777777" w:rsidR="009C3E26" w:rsidRPr="00D32DF8" w:rsidRDefault="009C3E26" w:rsidP="001403A7">
            <w:pPr>
              <w:pStyle w:val="Zkladntext"/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D32DF8">
              <w:rPr>
                <w:rFonts w:ascii="Arial" w:hAnsi="Arial" w:cs="Arial"/>
                <w:sz w:val="18"/>
                <w:szCs w:val="18"/>
              </w:rPr>
              <w:t>https://www.facebook.com/tvujtabor/</w:t>
            </w:r>
          </w:p>
        </w:tc>
      </w:tr>
      <w:tr w:rsidR="00D32DF8" w:rsidRPr="00D32DF8" w14:paraId="0A3879FE" w14:textId="77777777" w:rsidTr="001403A7">
        <w:tc>
          <w:tcPr>
            <w:tcW w:w="4606" w:type="dxa"/>
            <w:tcBorders>
              <w:top w:val="single" w:sz="4" w:space="0" w:color="7F7F7F"/>
              <w:bottom w:val="single" w:sz="4" w:space="0" w:color="7F7F7F"/>
            </w:tcBorders>
          </w:tcPr>
          <w:p w14:paraId="7099F925" w14:textId="77777777" w:rsidR="009C3E26" w:rsidRPr="00D32DF8" w:rsidRDefault="009C3E26" w:rsidP="001403A7">
            <w:pPr>
              <w:pStyle w:val="Zkladntext"/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D32DF8">
              <w:rPr>
                <w:rFonts w:ascii="Arial" w:hAnsi="Arial" w:cs="Arial"/>
                <w:sz w:val="18"/>
                <w:szCs w:val="18"/>
              </w:rPr>
              <w:t>Instagram:</w:t>
            </w:r>
          </w:p>
        </w:tc>
        <w:tc>
          <w:tcPr>
            <w:tcW w:w="4466" w:type="dxa"/>
            <w:tcBorders>
              <w:top w:val="single" w:sz="4" w:space="0" w:color="7F7F7F"/>
              <w:bottom w:val="single" w:sz="4" w:space="0" w:color="7F7F7F"/>
            </w:tcBorders>
          </w:tcPr>
          <w:p w14:paraId="5DF7E5D1" w14:textId="77777777" w:rsidR="009C3E26" w:rsidRPr="00D32DF8" w:rsidRDefault="009C3E26" w:rsidP="001403A7">
            <w:pPr>
              <w:pStyle w:val="Zkladntext"/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D32DF8">
              <w:rPr>
                <w:rFonts w:ascii="Arial" w:hAnsi="Arial" w:cs="Arial"/>
                <w:sz w:val="18"/>
                <w:szCs w:val="18"/>
              </w:rPr>
              <w:t>www.instagram.com/tvujtabor</w:t>
            </w:r>
          </w:p>
        </w:tc>
      </w:tr>
      <w:tr w:rsidR="00D32DF8" w:rsidRPr="00D32DF8" w14:paraId="3D8E5A82" w14:textId="77777777" w:rsidTr="001403A7">
        <w:tc>
          <w:tcPr>
            <w:tcW w:w="4606" w:type="dxa"/>
          </w:tcPr>
          <w:p w14:paraId="33ACAA70" w14:textId="77777777" w:rsidR="009C3E26" w:rsidRPr="00D32DF8" w:rsidRDefault="009C3E26" w:rsidP="001403A7">
            <w:pPr>
              <w:pStyle w:val="Zkladntext"/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D32DF8">
              <w:rPr>
                <w:rFonts w:ascii="Arial" w:hAnsi="Arial" w:cs="Arial"/>
                <w:sz w:val="18"/>
                <w:szCs w:val="18"/>
              </w:rPr>
              <w:t>Webové stránky:</w:t>
            </w:r>
          </w:p>
        </w:tc>
        <w:tc>
          <w:tcPr>
            <w:tcW w:w="4466" w:type="dxa"/>
          </w:tcPr>
          <w:p w14:paraId="02136821" w14:textId="77777777" w:rsidR="009C3E26" w:rsidRPr="00D32DF8" w:rsidRDefault="009C3E26" w:rsidP="001403A7">
            <w:pPr>
              <w:pStyle w:val="Zkladntext"/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D32DF8">
              <w:rPr>
                <w:rFonts w:ascii="Arial" w:hAnsi="Arial" w:cs="Arial"/>
                <w:sz w:val="18"/>
                <w:szCs w:val="18"/>
              </w:rPr>
              <w:t>www.tvujtabor.cz</w:t>
            </w:r>
          </w:p>
        </w:tc>
      </w:tr>
    </w:tbl>
    <w:p w14:paraId="193300A0" w14:textId="77777777" w:rsidR="00520241" w:rsidRPr="009C3E26" w:rsidRDefault="00520241" w:rsidP="001403A7">
      <w:pPr>
        <w:pStyle w:val="Zkladntext"/>
        <w:rPr>
          <w:rFonts w:ascii="Arial" w:hAnsi="Arial" w:cs="Arial"/>
          <w:sz w:val="18"/>
          <w:szCs w:val="18"/>
        </w:rPr>
      </w:pPr>
    </w:p>
    <w:p w14:paraId="54ABCAF9" w14:textId="77777777" w:rsidR="00520241" w:rsidRPr="00D32DF8" w:rsidRDefault="00520241" w:rsidP="001403A7">
      <w:pPr>
        <w:pStyle w:val="Zkladntext"/>
        <w:rPr>
          <w:rFonts w:ascii="Arial" w:hAnsi="Arial" w:cs="Arial"/>
          <w:b/>
          <w:bCs/>
          <w:sz w:val="20"/>
          <w:szCs w:val="20"/>
        </w:rPr>
      </w:pPr>
      <w:r w:rsidRPr="00D32DF8">
        <w:rPr>
          <w:rFonts w:ascii="Arial" w:hAnsi="Arial" w:cs="Arial"/>
          <w:b/>
          <w:bCs/>
          <w:sz w:val="20"/>
          <w:szCs w:val="20"/>
        </w:rPr>
        <w:t>Souhlas se zpracováním osobních údajů</w:t>
      </w:r>
    </w:p>
    <w:p w14:paraId="5D968BEC" w14:textId="77777777" w:rsidR="00520241" w:rsidRPr="009C3E26" w:rsidRDefault="00D32DF8" w:rsidP="001403A7">
      <w:pPr>
        <w:pStyle w:val="Zkladntext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 w:rsidR="00520241" w:rsidRPr="009C3E26">
        <w:rPr>
          <w:rFonts w:ascii="Arial" w:hAnsi="Arial" w:cs="Arial"/>
          <w:sz w:val="18"/>
          <w:szCs w:val="18"/>
        </w:rPr>
        <w:t>le čl. 6 odst. 1 písm. a) a čl. 7 nařízení Evropského parlamentu a Rady (EU) 2016/679 ze dne 27. dubna 2016, o ochraně fyzických osob v souvislosti se zpracováním osobních údajů a o volném pohybu těchto údajů a o zrušení směrnice 95/46/EC („Nařízení GDPR“).</w:t>
      </w:r>
    </w:p>
    <w:p w14:paraId="7382B1ED" w14:textId="2855ACAB" w:rsidR="00144C56" w:rsidRPr="009C3E26" w:rsidRDefault="00520241" w:rsidP="001403A7">
      <w:pPr>
        <w:pStyle w:val="Zkladntext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 xml:space="preserve">Účastník LDT Tvůj </w:t>
      </w:r>
      <w:r w:rsidR="00A20241">
        <w:rPr>
          <w:rFonts w:ascii="Arial" w:hAnsi="Arial" w:cs="Arial"/>
          <w:sz w:val="18"/>
          <w:szCs w:val="18"/>
        </w:rPr>
        <w:t>T</w:t>
      </w:r>
      <w:r w:rsidRPr="009C3E26">
        <w:rPr>
          <w:rFonts w:ascii="Arial" w:hAnsi="Arial" w:cs="Arial"/>
          <w:sz w:val="18"/>
          <w:szCs w:val="18"/>
        </w:rPr>
        <w:t xml:space="preserve">ábor, případně jeho zákonný zástupce </w:t>
      </w:r>
      <w:r w:rsidR="00144C56" w:rsidRPr="009C3E26">
        <w:rPr>
          <w:rFonts w:ascii="Arial" w:hAnsi="Arial" w:cs="Arial"/>
          <w:sz w:val="18"/>
          <w:szCs w:val="18"/>
        </w:rPr>
        <w:t xml:space="preserve">vyslovuje souhlas se zpracováním osobních údajů v následujícím rozsahu za účelem poskytování služby – letní dětský tábor (zotavovací akce) Tvůj </w:t>
      </w:r>
      <w:r w:rsidR="00A20241">
        <w:rPr>
          <w:rFonts w:ascii="Arial" w:hAnsi="Arial" w:cs="Arial"/>
          <w:sz w:val="18"/>
          <w:szCs w:val="18"/>
        </w:rPr>
        <w:t>T</w:t>
      </w:r>
      <w:r w:rsidR="00144C56" w:rsidRPr="009C3E26">
        <w:rPr>
          <w:rFonts w:ascii="Arial" w:hAnsi="Arial" w:cs="Arial"/>
          <w:sz w:val="18"/>
          <w:szCs w:val="18"/>
        </w:rPr>
        <w:t>ábor, z. s.:</w:t>
      </w:r>
    </w:p>
    <w:p w14:paraId="77F0BF17" w14:textId="77777777" w:rsidR="00144C56" w:rsidRPr="009C3E26" w:rsidRDefault="00144C56" w:rsidP="001403A7">
      <w:pPr>
        <w:pStyle w:val="Zkladntext"/>
        <w:numPr>
          <w:ilvl w:val="0"/>
          <w:numId w:val="12"/>
        </w:numPr>
        <w:ind w:left="0" w:firstLine="0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jméno a příjmení dítěte</w:t>
      </w:r>
    </w:p>
    <w:p w14:paraId="69DFC812" w14:textId="77777777" w:rsidR="00144C56" w:rsidRPr="009C3E26" w:rsidRDefault="00144C56" w:rsidP="001403A7">
      <w:pPr>
        <w:pStyle w:val="Zkladntext"/>
        <w:numPr>
          <w:ilvl w:val="0"/>
          <w:numId w:val="12"/>
        </w:numPr>
        <w:ind w:left="0" w:firstLine="0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jméno a příjmení rodičů/zákonných zástupců</w:t>
      </w:r>
    </w:p>
    <w:p w14:paraId="490B37F9" w14:textId="77777777" w:rsidR="00144C56" w:rsidRPr="009C3E26" w:rsidRDefault="00144C56" w:rsidP="001403A7">
      <w:pPr>
        <w:pStyle w:val="Zkladntext"/>
        <w:numPr>
          <w:ilvl w:val="0"/>
          <w:numId w:val="12"/>
        </w:numPr>
        <w:ind w:left="0" w:firstLine="0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datum narození dítěte, rodné číslo dítěte</w:t>
      </w:r>
    </w:p>
    <w:p w14:paraId="4E6F38B4" w14:textId="77777777" w:rsidR="00144C56" w:rsidRPr="009C3E26" w:rsidRDefault="00144C56" w:rsidP="001403A7">
      <w:pPr>
        <w:pStyle w:val="Zkladntext"/>
        <w:numPr>
          <w:ilvl w:val="0"/>
          <w:numId w:val="12"/>
        </w:numPr>
        <w:ind w:left="0" w:firstLine="0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emailová adresa a telefonní čísla zákonných zástupců</w:t>
      </w:r>
    </w:p>
    <w:p w14:paraId="1BDF24CA" w14:textId="77777777" w:rsidR="00144C56" w:rsidRPr="009C3E26" w:rsidRDefault="00144C56" w:rsidP="001403A7">
      <w:pPr>
        <w:pStyle w:val="Zkladntext"/>
        <w:numPr>
          <w:ilvl w:val="0"/>
          <w:numId w:val="12"/>
        </w:numPr>
        <w:ind w:left="0" w:firstLine="0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bydliště</w:t>
      </w:r>
    </w:p>
    <w:p w14:paraId="5A93133A" w14:textId="77777777" w:rsidR="00144C56" w:rsidRPr="009C3E26" w:rsidRDefault="00144C56" w:rsidP="001403A7">
      <w:pPr>
        <w:pStyle w:val="Zkladntext"/>
        <w:numPr>
          <w:ilvl w:val="0"/>
          <w:numId w:val="12"/>
        </w:numPr>
        <w:ind w:left="0" w:firstLine="0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údaje o zdravotní způsobilosti a o zdravotní pojišťovně účastníka</w:t>
      </w:r>
    </w:p>
    <w:p w14:paraId="57557A9A" w14:textId="77777777" w:rsidR="00144C56" w:rsidRPr="009C3E26" w:rsidRDefault="00144C56" w:rsidP="001403A7">
      <w:pPr>
        <w:pStyle w:val="Zkladntext"/>
        <w:numPr>
          <w:ilvl w:val="0"/>
          <w:numId w:val="12"/>
        </w:numPr>
        <w:ind w:left="0" w:firstLine="0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číslo bankovního účtu</w:t>
      </w:r>
    </w:p>
    <w:p w14:paraId="054D3A52" w14:textId="77777777" w:rsidR="00D32DF8" w:rsidRDefault="00D32DF8" w:rsidP="001403A7">
      <w:pPr>
        <w:pStyle w:val="Zkladntext"/>
        <w:rPr>
          <w:rFonts w:ascii="Arial" w:hAnsi="Arial" w:cs="Arial"/>
          <w:sz w:val="18"/>
          <w:szCs w:val="18"/>
        </w:rPr>
      </w:pPr>
    </w:p>
    <w:p w14:paraId="7EC2FD21" w14:textId="77777777" w:rsidR="00144C56" w:rsidRPr="009C3E26" w:rsidRDefault="00144C56" w:rsidP="001403A7">
      <w:pPr>
        <w:pStyle w:val="Zkladntext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Za zpracování údajů mají zodpovědnost následující subjekty (správci):</w:t>
      </w:r>
    </w:p>
    <w:p w14:paraId="00D653C8" w14:textId="610DA39E" w:rsidR="00B03732" w:rsidRDefault="00B03732" w:rsidP="00B03732">
      <w:pPr>
        <w:pStyle w:val="Zkladntex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Hlavní vedoucí Tomáš Tesař, Libušino Údolí 672/156, </w:t>
      </w:r>
      <w:r w:rsidR="00391C8E">
        <w:rPr>
          <w:rFonts w:ascii="Arial" w:hAnsi="Arial" w:cs="Arial"/>
          <w:sz w:val="18"/>
          <w:szCs w:val="18"/>
        </w:rPr>
        <w:t>Brno, +</w:t>
      </w:r>
      <w:r>
        <w:rPr>
          <w:rFonts w:ascii="Arial" w:hAnsi="Arial" w:cs="Arial"/>
          <w:sz w:val="18"/>
          <w:szCs w:val="18"/>
        </w:rPr>
        <w:t>420</w:t>
      </w:r>
      <w:r w:rsidR="00391C8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732</w:t>
      </w:r>
      <w:r w:rsidR="00391C8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574</w:t>
      </w:r>
      <w:r w:rsidR="00391C8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024, </w:t>
      </w:r>
    </w:p>
    <w:p w14:paraId="1CA073F2" w14:textId="10CF48A7" w:rsidR="00B03732" w:rsidRDefault="00B03732" w:rsidP="008C4092">
      <w:pPr>
        <w:pStyle w:val="Zkladntext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Ing. Sarah</w:t>
      </w:r>
      <w:r>
        <w:rPr>
          <w:rFonts w:ascii="Arial" w:hAnsi="Arial" w:cs="Arial"/>
          <w:sz w:val="18"/>
          <w:szCs w:val="18"/>
        </w:rPr>
        <w:t xml:space="preserve"> Mito</w:t>
      </w:r>
      <w:r w:rsidRPr="009C3E26">
        <w:rPr>
          <w:rFonts w:ascii="Arial" w:hAnsi="Arial" w:cs="Arial"/>
          <w:sz w:val="18"/>
          <w:szCs w:val="18"/>
        </w:rPr>
        <w:t xml:space="preserve">, </w:t>
      </w:r>
    </w:p>
    <w:p w14:paraId="038F9F86" w14:textId="77777777" w:rsidR="008C4092" w:rsidRPr="009C3E26" w:rsidRDefault="008C4092" w:rsidP="008C4092">
      <w:pPr>
        <w:pStyle w:val="Zkladntext"/>
        <w:rPr>
          <w:rFonts w:ascii="Arial" w:hAnsi="Arial" w:cs="Arial"/>
          <w:sz w:val="18"/>
          <w:szCs w:val="18"/>
        </w:rPr>
      </w:pPr>
    </w:p>
    <w:p w14:paraId="3F2C89EB" w14:textId="68684954" w:rsidR="00144C56" w:rsidRPr="009C3E26" w:rsidRDefault="00144C56" w:rsidP="001403A7">
      <w:pPr>
        <w:pStyle w:val="Zkladntext"/>
        <w:spacing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 xml:space="preserve">Shora uvedené údaje nebudou poskytovány žádným dalším subjektům a slouží pouze k zabezpečení a organizování LDT Tvůj </w:t>
      </w:r>
      <w:r w:rsidR="00A20241">
        <w:rPr>
          <w:rFonts w:ascii="Arial" w:hAnsi="Arial" w:cs="Arial"/>
          <w:sz w:val="18"/>
          <w:szCs w:val="18"/>
        </w:rPr>
        <w:t>T</w:t>
      </w:r>
      <w:r w:rsidRPr="009C3E26">
        <w:rPr>
          <w:rFonts w:ascii="Arial" w:hAnsi="Arial" w:cs="Arial"/>
          <w:sz w:val="18"/>
          <w:szCs w:val="18"/>
        </w:rPr>
        <w:t xml:space="preserve">ábor, z. s. Poskytnutý souhlas lze kdykoli odvolat prostřednictvím emailového sdělení na adresu: </w:t>
      </w:r>
      <w:hyperlink r:id="rId6" w:history="1">
        <w:r w:rsidR="00FF7A8C" w:rsidRPr="00FF7A8C">
          <w:rPr>
            <w:rStyle w:val="Hypertextovodkaz"/>
            <w:rFonts w:ascii="Arial" w:hAnsi="Arial" w:cs="Arial"/>
            <w:color w:val="000000" w:themeColor="text1"/>
            <w:sz w:val="18"/>
            <w:szCs w:val="18"/>
          </w:rPr>
          <w:t>info</w:t>
        </w:r>
        <w:r w:rsidR="00FF7A8C" w:rsidRPr="00FF7A8C">
          <w:rPr>
            <w:rStyle w:val="Hypertextovodkaz"/>
            <w:rFonts w:ascii="Arial" w:eastAsia="Arial" w:hAnsi="Arial" w:cs="Arial"/>
            <w:color w:val="000000" w:themeColor="text1"/>
            <w:sz w:val="18"/>
            <w:szCs w:val="18"/>
          </w:rPr>
          <w:t>@tvujtabor.cz</w:t>
        </w:r>
      </w:hyperlink>
      <w:r w:rsidR="00FF7A8C" w:rsidRPr="00FF7A8C">
        <w:rPr>
          <w:rFonts w:ascii="Arial" w:eastAsia="Arial" w:hAnsi="Arial" w:cs="Arial"/>
          <w:color w:val="000000" w:themeColor="text1"/>
          <w:sz w:val="18"/>
          <w:szCs w:val="18"/>
        </w:rPr>
        <w:t xml:space="preserve"> </w:t>
      </w:r>
      <w:r w:rsidR="00EE0F6F" w:rsidRPr="00FF7A8C">
        <w:rPr>
          <w:rFonts w:ascii="Arial" w:eastAsia="Arial" w:hAnsi="Arial" w:cs="Arial"/>
          <w:color w:val="000000" w:themeColor="text1"/>
          <w:sz w:val="18"/>
          <w:szCs w:val="18"/>
        </w:rPr>
        <w:t>.</w:t>
      </w:r>
    </w:p>
    <w:p w14:paraId="2AB3C79A" w14:textId="77777777" w:rsidR="009C3E26" w:rsidRPr="009C3E26" w:rsidRDefault="009C3E26" w:rsidP="001403A7">
      <w:pPr>
        <w:pStyle w:val="Zkladntext"/>
        <w:rPr>
          <w:rFonts w:ascii="Arial" w:hAnsi="Arial" w:cs="Arial"/>
          <w:sz w:val="18"/>
          <w:szCs w:val="18"/>
        </w:rPr>
      </w:pPr>
    </w:p>
    <w:p w14:paraId="4DFD2082" w14:textId="77777777" w:rsidR="00D32DF8" w:rsidRDefault="00D32DF8" w:rsidP="001403A7">
      <w:pPr>
        <w:pStyle w:val="Zkladntext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Svým podpisem souhlasím se zpracováním všech uvedených údajů.</w:t>
      </w:r>
    </w:p>
    <w:p w14:paraId="02D4F299" w14:textId="77777777" w:rsidR="00D32DF8" w:rsidRDefault="00D32DF8" w:rsidP="001403A7">
      <w:pPr>
        <w:pStyle w:val="Zkladntext"/>
        <w:jc w:val="both"/>
        <w:rPr>
          <w:rFonts w:ascii="Arial" w:hAnsi="Arial" w:cs="Arial"/>
          <w:sz w:val="18"/>
          <w:szCs w:val="18"/>
        </w:rPr>
      </w:pPr>
    </w:p>
    <w:p w14:paraId="3D91DDD5" w14:textId="528CC98E" w:rsidR="009C3E26" w:rsidRPr="009C3E26" w:rsidRDefault="009C3E26" w:rsidP="001403A7">
      <w:pPr>
        <w:pStyle w:val="Zkladntext"/>
        <w:jc w:val="both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V……………………dne………………</w:t>
      </w:r>
    </w:p>
    <w:p w14:paraId="1FF80D3F" w14:textId="77777777" w:rsidR="009C3E26" w:rsidRPr="009C3E26" w:rsidRDefault="009C3E26" w:rsidP="001403A7">
      <w:pPr>
        <w:pStyle w:val="Zkladntext"/>
        <w:jc w:val="right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….........................................................</w:t>
      </w:r>
    </w:p>
    <w:p w14:paraId="0A20EDB3" w14:textId="77777777" w:rsidR="009C3E26" w:rsidRPr="00D32DF8" w:rsidRDefault="009C3E26" w:rsidP="001403A7">
      <w:pPr>
        <w:pStyle w:val="Zkladntext"/>
        <w:jc w:val="right"/>
        <w:rPr>
          <w:rFonts w:ascii="Arial" w:hAnsi="Arial" w:cs="Arial"/>
          <w:sz w:val="18"/>
          <w:szCs w:val="18"/>
        </w:rPr>
      </w:pPr>
      <w:r w:rsidRPr="009C3E26">
        <w:rPr>
          <w:rFonts w:ascii="Arial" w:hAnsi="Arial" w:cs="Arial"/>
          <w:sz w:val="18"/>
          <w:szCs w:val="18"/>
        </w:rPr>
        <w:t>Podpis zákonného zástupce</w:t>
      </w:r>
    </w:p>
    <w:sectPr w:rsidR="009C3E26" w:rsidRPr="00D32DF8" w:rsidSect="001C48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004"/>
        </w:tabs>
        <w:ind w:left="1004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3">
      <w:start w:val="1"/>
      <w:numFmt w:val="lowerLetter"/>
      <w:lvlText w:val="%4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084"/>
        </w:tabs>
        <w:ind w:left="2084" w:hanging="360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2444"/>
        </w:tabs>
        <w:ind w:left="2444" w:hanging="360"/>
      </w:pPr>
      <w:rPr>
        <w:rFonts w:cs="Times New Roman"/>
      </w:rPr>
    </w:lvl>
    <w:lvl w:ilvl="6">
      <w:start w:val="1"/>
      <w:numFmt w:val="lowerLetter"/>
      <w:lvlText w:val="%7)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8">
      <w:start w:val="1"/>
      <w:numFmt w:val="lowerLetter"/>
      <w:lvlText w:val="%9)"/>
      <w:lvlJc w:val="left"/>
      <w:pPr>
        <w:tabs>
          <w:tab w:val="num" w:pos="3524"/>
        </w:tabs>
        <w:ind w:left="3524" w:hanging="360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18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18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18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18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18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18"/>
      </w:rPr>
    </w:lvl>
  </w:abstractNum>
  <w:abstractNum w:abstractNumId="7" w15:restartNumberingAfterBreak="0">
    <w:nsid w:val="2C835940"/>
    <w:multiLevelType w:val="hybridMultilevel"/>
    <w:tmpl w:val="F7D2E810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D4331A6"/>
    <w:multiLevelType w:val="hybridMultilevel"/>
    <w:tmpl w:val="D9F401C0"/>
    <w:lvl w:ilvl="0" w:tplc="0405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9" w15:restartNumberingAfterBreak="0">
    <w:nsid w:val="2E71648C"/>
    <w:multiLevelType w:val="hybridMultilevel"/>
    <w:tmpl w:val="E1A62522"/>
    <w:lvl w:ilvl="0" w:tplc="0405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0" w15:restartNumberingAfterBreak="0">
    <w:nsid w:val="529F6CFC"/>
    <w:multiLevelType w:val="hybridMultilevel"/>
    <w:tmpl w:val="BA248B7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76488"/>
    <w:multiLevelType w:val="hybridMultilevel"/>
    <w:tmpl w:val="0E6246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5982660">
    <w:abstractNumId w:val="9"/>
  </w:num>
  <w:num w:numId="2" w16cid:durableId="1060905872">
    <w:abstractNumId w:val="0"/>
  </w:num>
  <w:num w:numId="3" w16cid:durableId="1156996126">
    <w:abstractNumId w:val="7"/>
  </w:num>
  <w:num w:numId="4" w16cid:durableId="1261064601">
    <w:abstractNumId w:val="1"/>
  </w:num>
  <w:num w:numId="5" w16cid:durableId="1963265424">
    <w:abstractNumId w:val="2"/>
  </w:num>
  <w:num w:numId="6" w16cid:durableId="2074429286">
    <w:abstractNumId w:val="3"/>
  </w:num>
  <w:num w:numId="7" w16cid:durableId="2113820079">
    <w:abstractNumId w:val="4"/>
  </w:num>
  <w:num w:numId="8" w16cid:durableId="917907286">
    <w:abstractNumId w:val="5"/>
  </w:num>
  <w:num w:numId="9" w16cid:durableId="443572491">
    <w:abstractNumId w:val="6"/>
  </w:num>
  <w:num w:numId="10" w16cid:durableId="1479762832">
    <w:abstractNumId w:val="11"/>
  </w:num>
  <w:num w:numId="11" w16cid:durableId="913011492">
    <w:abstractNumId w:val="10"/>
  </w:num>
  <w:num w:numId="12" w16cid:durableId="1801214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A1A"/>
    <w:rsid w:val="00005803"/>
    <w:rsid w:val="000C3EBB"/>
    <w:rsid w:val="000F5548"/>
    <w:rsid w:val="001403A7"/>
    <w:rsid w:val="00144C56"/>
    <w:rsid w:val="00195E39"/>
    <w:rsid w:val="001A3FB4"/>
    <w:rsid w:val="001A5B6E"/>
    <w:rsid w:val="001B3977"/>
    <w:rsid w:val="001C48E1"/>
    <w:rsid w:val="00275DF1"/>
    <w:rsid w:val="00391C8E"/>
    <w:rsid w:val="003C1BC0"/>
    <w:rsid w:val="003D46CE"/>
    <w:rsid w:val="003E6EF4"/>
    <w:rsid w:val="00414043"/>
    <w:rsid w:val="00470523"/>
    <w:rsid w:val="004A24A2"/>
    <w:rsid w:val="00503F92"/>
    <w:rsid w:val="00520241"/>
    <w:rsid w:val="00574CCA"/>
    <w:rsid w:val="00580B5C"/>
    <w:rsid w:val="00587F84"/>
    <w:rsid w:val="006B7EDA"/>
    <w:rsid w:val="006C471F"/>
    <w:rsid w:val="006F1206"/>
    <w:rsid w:val="006F764E"/>
    <w:rsid w:val="00710EC7"/>
    <w:rsid w:val="00716447"/>
    <w:rsid w:val="00716ABB"/>
    <w:rsid w:val="0074547D"/>
    <w:rsid w:val="00797E41"/>
    <w:rsid w:val="007C7CFD"/>
    <w:rsid w:val="007F028D"/>
    <w:rsid w:val="008765BC"/>
    <w:rsid w:val="008849B6"/>
    <w:rsid w:val="0089438D"/>
    <w:rsid w:val="008C4092"/>
    <w:rsid w:val="008E0711"/>
    <w:rsid w:val="008F3874"/>
    <w:rsid w:val="00942DDC"/>
    <w:rsid w:val="009975D2"/>
    <w:rsid w:val="009C2511"/>
    <w:rsid w:val="009C3E26"/>
    <w:rsid w:val="009F6F10"/>
    <w:rsid w:val="00A20241"/>
    <w:rsid w:val="00A516C4"/>
    <w:rsid w:val="00A70DF2"/>
    <w:rsid w:val="00A73C44"/>
    <w:rsid w:val="00AA469D"/>
    <w:rsid w:val="00AB5011"/>
    <w:rsid w:val="00AF4EAA"/>
    <w:rsid w:val="00B01031"/>
    <w:rsid w:val="00B03732"/>
    <w:rsid w:val="00B57A1A"/>
    <w:rsid w:val="00BE1E0B"/>
    <w:rsid w:val="00C0193C"/>
    <w:rsid w:val="00C70CB6"/>
    <w:rsid w:val="00C83A54"/>
    <w:rsid w:val="00D32DF8"/>
    <w:rsid w:val="00D654BA"/>
    <w:rsid w:val="00D71A91"/>
    <w:rsid w:val="00D7551B"/>
    <w:rsid w:val="00D96F2B"/>
    <w:rsid w:val="00DA03FE"/>
    <w:rsid w:val="00DB1BA3"/>
    <w:rsid w:val="00E133EF"/>
    <w:rsid w:val="00E1595C"/>
    <w:rsid w:val="00E209BC"/>
    <w:rsid w:val="00E27667"/>
    <w:rsid w:val="00E65663"/>
    <w:rsid w:val="00EA3BC4"/>
    <w:rsid w:val="00EA7707"/>
    <w:rsid w:val="00EE0F6F"/>
    <w:rsid w:val="00F029F1"/>
    <w:rsid w:val="00F058FA"/>
    <w:rsid w:val="00F11E99"/>
    <w:rsid w:val="00F40BF4"/>
    <w:rsid w:val="00F6753A"/>
    <w:rsid w:val="00FE46B2"/>
    <w:rsid w:val="00FE54B8"/>
    <w:rsid w:val="00FF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6DABC8"/>
  <w15:docId w15:val="{6CB66BCE-70FD-435B-A8D8-5E9BC09AA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C48E1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Zkladntext"/>
    <w:link w:val="Nadpis1Char"/>
    <w:uiPriority w:val="99"/>
    <w:qFormat/>
    <w:rsid w:val="001A5B6E"/>
    <w:pPr>
      <w:keepNext/>
      <w:widowControl w:val="0"/>
      <w:tabs>
        <w:tab w:val="num" w:pos="0"/>
      </w:tabs>
      <w:suppressAutoHyphens/>
      <w:spacing w:before="240" w:after="120" w:line="240" w:lineRule="auto"/>
      <w:outlineLvl w:val="0"/>
    </w:pPr>
    <w:rPr>
      <w:rFonts w:ascii="Arial" w:eastAsia="Arial Unicode MS" w:hAnsi="Arial" w:cs="Tahoma"/>
      <w:b/>
      <w:bCs/>
      <w:sz w:val="32"/>
      <w:szCs w:val="32"/>
      <w:lang w:eastAsia="cs-CZ"/>
    </w:rPr>
  </w:style>
  <w:style w:type="paragraph" w:styleId="Nadpis2">
    <w:name w:val="heading 2"/>
    <w:basedOn w:val="Normln"/>
    <w:next w:val="Zkladntext"/>
    <w:link w:val="Nadpis2Char"/>
    <w:uiPriority w:val="99"/>
    <w:qFormat/>
    <w:rsid w:val="001A5B6E"/>
    <w:pPr>
      <w:keepNext/>
      <w:widowControl w:val="0"/>
      <w:tabs>
        <w:tab w:val="num" w:pos="0"/>
      </w:tabs>
      <w:suppressAutoHyphens/>
      <w:spacing w:before="240" w:after="120" w:line="240" w:lineRule="auto"/>
      <w:outlineLvl w:val="1"/>
    </w:pPr>
    <w:rPr>
      <w:rFonts w:ascii="Arial" w:eastAsia="Arial Unicode MS" w:hAnsi="Arial" w:cs="Tahoma"/>
      <w:b/>
      <w:bCs/>
      <w:i/>
      <w:iCs/>
      <w:sz w:val="28"/>
      <w:szCs w:val="28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9"/>
    <w:locked/>
    <w:rsid w:val="001A5B6E"/>
    <w:rPr>
      <w:rFonts w:ascii="Arial" w:eastAsia="Arial Unicode MS" w:hAnsi="Arial" w:cs="Tahoma"/>
      <w:b/>
      <w:bCs/>
      <w:sz w:val="32"/>
      <w:szCs w:val="32"/>
      <w:lang w:eastAsia="cs-CZ"/>
    </w:rPr>
  </w:style>
  <w:style w:type="character" w:customStyle="1" w:styleId="Nadpis2Char">
    <w:name w:val="Nadpis 2 Char"/>
    <w:link w:val="Nadpis2"/>
    <w:uiPriority w:val="99"/>
    <w:locked/>
    <w:rsid w:val="001A5B6E"/>
    <w:rPr>
      <w:rFonts w:ascii="Arial" w:eastAsia="Arial Unicode MS" w:hAnsi="Arial" w:cs="Tahoma"/>
      <w:b/>
      <w:bCs/>
      <w:i/>
      <w:iCs/>
      <w:sz w:val="28"/>
      <w:szCs w:val="28"/>
      <w:lang w:eastAsia="cs-CZ"/>
    </w:rPr>
  </w:style>
  <w:style w:type="paragraph" w:styleId="Zkladntext">
    <w:name w:val="Body Text"/>
    <w:basedOn w:val="Normln"/>
    <w:link w:val="ZkladntextChar"/>
    <w:uiPriority w:val="99"/>
    <w:rsid w:val="00B57A1A"/>
    <w:pPr>
      <w:widowControl w:val="0"/>
      <w:suppressAutoHyphens/>
      <w:spacing w:after="120" w:line="240" w:lineRule="auto"/>
    </w:pPr>
    <w:rPr>
      <w:rFonts w:ascii="Times New Roman" w:eastAsia="Arial Unicode MS" w:hAnsi="Times New Roman"/>
      <w:sz w:val="24"/>
      <w:szCs w:val="24"/>
      <w:lang w:eastAsia="cs-CZ"/>
    </w:rPr>
  </w:style>
  <w:style w:type="character" w:customStyle="1" w:styleId="ZkladntextChar">
    <w:name w:val="Základní text Char"/>
    <w:link w:val="Zkladntext"/>
    <w:uiPriority w:val="99"/>
    <w:locked/>
    <w:rsid w:val="00B57A1A"/>
    <w:rPr>
      <w:rFonts w:ascii="Times New Roman" w:eastAsia="Arial Unicode MS" w:hAnsi="Times New Roman" w:cs="Times New Roman"/>
      <w:sz w:val="24"/>
      <w:szCs w:val="24"/>
      <w:lang w:eastAsia="cs-CZ"/>
    </w:rPr>
  </w:style>
  <w:style w:type="paragraph" w:customStyle="1" w:styleId="Obsahtabulky">
    <w:name w:val="Obsah tabulky"/>
    <w:basedOn w:val="Normln"/>
    <w:uiPriority w:val="99"/>
    <w:rsid w:val="00B57A1A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99"/>
    <w:rsid w:val="00B57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uiPriority w:val="99"/>
    <w:semiHidden/>
    <w:rsid w:val="00E133EF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rsid w:val="00E133E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semiHidden/>
    <w:locked/>
    <w:rsid w:val="00E133EF"/>
    <w:rPr>
      <w:rFonts w:cs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E133EF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locked/>
    <w:rsid w:val="00E133EF"/>
    <w:rPr>
      <w:rFonts w:cs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rsid w:val="00E133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locked/>
    <w:rsid w:val="00E133EF"/>
    <w:rPr>
      <w:rFonts w:ascii="Tahoma" w:hAnsi="Tahoma" w:cs="Tahoma"/>
      <w:sz w:val="16"/>
      <w:szCs w:val="16"/>
    </w:rPr>
  </w:style>
  <w:style w:type="paragraph" w:customStyle="1" w:styleId="Nadpis">
    <w:name w:val="Nadpis"/>
    <w:basedOn w:val="Normln"/>
    <w:next w:val="Zkladntext"/>
    <w:uiPriority w:val="99"/>
    <w:rsid w:val="00716447"/>
    <w:pPr>
      <w:keepNext/>
      <w:widowControl w:val="0"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cs-CZ"/>
    </w:rPr>
  </w:style>
  <w:style w:type="paragraph" w:styleId="Seznam">
    <w:name w:val="List"/>
    <w:basedOn w:val="Zkladntext"/>
    <w:rsid w:val="000C3EBB"/>
    <w:rPr>
      <w:rFonts w:cs="Tahoma"/>
      <w:lang w:bidi="cs-CZ"/>
    </w:rPr>
  </w:style>
  <w:style w:type="character" w:styleId="Hypertextovodkaz">
    <w:name w:val="Hyperlink"/>
    <w:uiPriority w:val="99"/>
    <w:unhideWhenUsed/>
    <w:rsid w:val="009C3E26"/>
    <w:rPr>
      <w:color w:val="0000FF"/>
      <w:u w:val="single"/>
    </w:rPr>
  </w:style>
  <w:style w:type="character" w:styleId="Nevyeenzmnka">
    <w:name w:val="Unresolved Mention"/>
    <w:uiPriority w:val="99"/>
    <w:semiHidden/>
    <w:unhideWhenUsed/>
    <w:rsid w:val="009C3E26"/>
    <w:rPr>
      <w:color w:val="605E5C"/>
      <w:shd w:val="clear" w:color="auto" w:fill="E1DFDD"/>
    </w:rPr>
  </w:style>
  <w:style w:type="table" w:styleId="Prosttabulka2">
    <w:name w:val="Plain Table 2"/>
    <w:basedOn w:val="Normlntabulka"/>
    <w:uiPriority w:val="42"/>
    <w:rsid w:val="009C3E26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33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9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tvujtabor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szokeova.sarah@seznam.cz</dc:creator>
  <cp:keywords/>
  <dc:description/>
  <cp:lastModifiedBy>Tomáš Tesař</cp:lastModifiedBy>
  <cp:revision>6</cp:revision>
  <cp:lastPrinted>2020-05-16T08:06:00Z</cp:lastPrinted>
  <dcterms:created xsi:type="dcterms:W3CDTF">2025-12-14T19:07:00Z</dcterms:created>
  <dcterms:modified xsi:type="dcterms:W3CDTF">2025-12-16T14:31:00Z</dcterms:modified>
</cp:coreProperties>
</file>