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5E3BB9" w14:textId="69F32EDC" w:rsidR="00A516C4" w:rsidRPr="009C3E26" w:rsidRDefault="00FF7A8C" w:rsidP="007C7CFD">
      <w:pPr>
        <w:pStyle w:val="Zkladntext"/>
        <w:spacing w:after="113"/>
        <w:rPr>
          <w:rFonts w:ascii="Arial" w:hAnsi="Arial" w:cs="Arial"/>
          <w:b/>
          <w:bCs/>
          <w:sz w:val="56"/>
          <w:szCs w:val="56"/>
        </w:rPr>
      </w:pPr>
      <w:bookmarkStart w:id="0" w:name="_Hlk216791482"/>
      <w:r>
        <w:rPr>
          <w:noProof/>
        </w:rPr>
        <w:drawing>
          <wp:anchor distT="0" distB="0" distL="114300" distR="114300" simplePos="0" relativeHeight="251657216" behindDoc="0" locked="0" layoutInCell="1" allowOverlap="1" wp14:anchorId="2C4BAE44" wp14:editId="5A7231F3">
            <wp:simplePos x="0" y="0"/>
            <wp:positionH relativeFrom="column">
              <wp:posOffset>4998720</wp:posOffset>
            </wp:positionH>
            <wp:positionV relativeFrom="paragraph">
              <wp:posOffset>-1270</wp:posOffset>
            </wp:positionV>
            <wp:extent cx="756920" cy="701040"/>
            <wp:effectExtent l="0" t="0" r="0" b="0"/>
            <wp:wrapNone/>
            <wp:docPr id="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920" cy="701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C3E26" w:rsidRPr="009C3E26">
        <w:rPr>
          <w:rFonts w:ascii="Arial" w:hAnsi="Arial" w:cs="Arial"/>
          <w:b/>
          <w:bCs/>
          <w:sz w:val="56"/>
          <w:szCs w:val="56"/>
        </w:rPr>
        <w:t>List účastníka LDT</w:t>
      </w:r>
    </w:p>
    <w:p w14:paraId="1525E37A" w14:textId="77777777" w:rsidR="001403A7" w:rsidRDefault="000C3EBB" w:rsidP="001403A7">
      <w:pPr>
        <w:spacing w:after="0"/>
        <w:rPr>
          <w:rFonts w:ascii="Arial" w:hAnsi="Arial" w:cs="Arial"/>
          <w:sz w:val="18"/>
          <w:szCs w:val="18"/>
        </w:rPr>
      </w:pPr>
      <w:r w:rsidRPr="009C3E26">
        <w:rPr>
          <w:rFonts w:ascii="Arial" w:hAnsi="Arial" w:cs="Arial"/>
          <w:sz w:val="18"/>
          <w:szCs w:val="18"/>
        </w:rPr>
        <w:t>Tento list odevzdá zákonný zástupce účastníka tábora zdravotníkovi tábora</w:t>
      </w:r>
    </w:p>
    <w:p w14:paraId="69948CCB" w14:textId="432D0CDE" w:rsidR="008765BC" w:rsidRPr="009C3E26" w:rsidRDefault="000C3EBB" w:rsidP="001403A7">
      <w:pPr>
        <w:rPr>
          <w:rFonts w:ascii="Arial" w:hAnsi="Arial" w:cs="Arial"/>
          <w:sz w:val="18"/>
          <w:szCs w:val="18"/>
        </w:rPr>
      </w:pPr>
      <w:r w:rsidRPr="009C3E26">
        <w:rPr>
          <w:rFonts w:ascii="Arial" w:hAnsi="Arial" w:cs="Arial"/>
          <w:sz w:val="18"/>
          <w:szCs w:val="18"/>
        </w:rPr>
        <w:t xml:space="preserve">v den </w:t>
      </w:r>
      <w:r w:rsidR="00B8543F">
        <w:rPr>
          <w:rFonts w:ascii="Arial" w:hAnsi="Arial" w:cs="Arial"/>
          <w:sz w:val="18"/>
          <w:szCs w:val="18"/>
        </w:rPr>
        <w:t>příjezdu</w:t>
      </w:r>
      <w:r w:rsidRPr="009C3E26">
        <w:rPr>
          <w:rFonts w:ascii="Arial" w:hAnsi="Arial" w:cs="Arial"/>
          <w:sz w:val="18"/>
          <w:szCs w:val="18"/>
        </w:rPr>
        <w:t xml:space="preserve"> na tábor.</w:t>
      </w:r>
    </w:p>
    <w:tbl>
      <w:tblPr>
        <w:tblW w:w="9072" w:type="dxa"/>
        <w:tblInd w:w="55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947"/>
        <w:gridCol w:w="2695"/>
        <w:gridCol w:w="1200"/>
        <w:gridCol w:w="3230"/>
      </w:tblGrid>
      <w:tr w:rsidR="00A516C4" w:rsidRPr="009C3E26" w14:paraId="18CF34B3" w14:textId="77777777" w:rsidTr="001403A7">
        <w:tc>
          <w:tcPr>
            <w:tcW w:w="1947" w:type="dxa"/>
          </w:tcPr>
          <w:bookmarkEnd w:id="0"/>
          <w:p w14:paraId="02EA40E9" w14:textId="77777777" w:rsidR="00A516C4" w:rsidRPr="009C3E26" w:rsidRDefault="00A516C4" w:rsidP="001403A7">
            <w:pPr>
              <w:pStyle w:val="Obsahtabulky"/>
              <w:spacing w:before="120" w:after="120"/>
              <w:rPr>
                <w:rFonts w:ascii="Arial" w:hAnsi="Arial" w:cs="Arial"/>
                <w:sz w:val="18"/>
                <w:szCs w:val="18"/>
              </w:rPr>
            </w:pPr>
            <w:r w:rsidRPr="009C3E26">
              <w:rPr>
                <w:rFonts w:ascii="Arial" w:hAnsi="Arial" w:cs="Arial"/>
                <w:sz w:val="18"/>
                <w:szCs w:val="18"/>
              </w:rPr>
              <w:t>Jméno</w:t>
            </w:r>
            <w:r w:rsidR="008765BC" w:rsidRPr="009C3E26"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tc>
          <w:tcPr>
            <w:tcW w:w="2695" w:type="dxa"/>
          </w:tcPr>
          <w:p w14:paraId="6FC8D31A" w14:textId="77777777" w:rsidR="00A516C4" w:rsidRPr="009C3E26" w:rsidRDefault="00A516C4" w:rsidP="001403A7">
            <w:pPr>
              <w:pStyle w:val="Obsahtabulky"/>
              <w:spacing w:before="120" w:after="12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00" w:type="dxa"/>
          </w:tcPr>
          <w:p w14:paraId="06578FF3" w14:textId="77777777" w:rsidR="00A516C4" w:rsidRPr="009C3E26" w:rsidRDefault="00A516C4" w:rsidP="001403A7">
            <w:pPr>
              <w:pStyle w:val="Obsahtabulky"/>
              <w:spacing w:before="120" w:after="120"/>
              <w:rPr>
                <w:rFonts w:ascii="Arial" w:hAnsi="Arial" w:cs="Arial"/>
                <w:sz w:val="18"/>
                <w:szCs w:val="18"/>
              </w:rPr>
            </w:pPr>
            <w:r w:rsidRPr="009C3E26">
              <w:rPr>
                <w:rFonts w:ascii="Arial" w:hAnsi="Arial" w:cs="Arial"/>
                <w:sz w:val="18"/>
                <w:szCs w:val="18"/>
              </w:rPr>
              <w:t>Příjmení</w:t>
            </w:r>
            <w:r w:rsidR="008765BC" w:rsidRPr="009C3E26"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tc>
          <w:tcPr>
            <w:tcW w:w="3230" w:type="dxa"/>
          </w:tcPr>
          <w:p w14:paraId="683A1F49" w14:textId="77777777" w:rsidR="00A516C4" w:rsidRPr="009C3E26" w:rsidRDefault="00A516C4" w:rsidP="001403A7">
            <w:pPr>
              <w:pStyle w:val="Obsahtabulky"/>
              <w:spacing w:before="120" w:after="12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765BC" w:rsidRPr="009C3E26" w14:paraId="2AFCD8DA" w14:textId="77777777" w:rsidTr="001403A7">
        <w:tc>
          <w:tcPr>
            <w:tcW w:w="1947" w:type="dxa"/>
          </w:tcPr>
          <w:p w14:paraId="60257032" w14:textId="77777777" w:rsidR="008765BC" w:rsidRPr="009C3E26" w:rsidRDefault="000C3EBB" w:rsidP="001403A7">
            <w:pPr>
              <w:pStyle w:val="Obsahtabulky"/>
              <w:spacing w:before="120" w:after="120"/>
              <w:rPr>
                <w:rFonts w:ascii="Arial" w:hAnsi="Arial" w:cs="Arial"/>
                <w:sz w:val="18"/>
                <w:szCs w:val="18"/>
              </w:rPr>
            </w:pPr>
            <w:r w:rsidRPr="009C3E26">
              <w:rPr>
                <w:rFonts w:ascii="Arial" w:hAnsi="Arial" w:cs="Arial"/>
                <w:sz w:val="18"/>
                <w:szCs w:val="18"/>
              </w:rPr>
              <w:t>Rodné číslo</w:t>
            </w:r>
            <w:r w:rsidR="008765BC" w:rsidRPr="009C3E26">
              <w:rPr>
                <w:rFonts w:ascii="Arial" w:hAnsi="Arial" w:cs="Arial"/>
                <w:sz w:val="18"/>
                <w:szCs w:val="18"/>
              </w:rPr>
              <w:t xml:space="preserve">: </w:t>
            </w:r>
          </w:p>
        </w:tc>
        <w:tc>
          <w:tcPr>
            <w:tcW w:w="7125" w:type="dxa"/>
            <w:gridSpan w:val="3"/>
          </w:tcPr>
          <w:p w14:paraId="174E1EB6" w14:textId="77777777" w:rsidR="008765BC" w:rsidRPr="009C3E26" w:rsidRDefault="008765BC" w:rsidP="001403A7">
            <w:pPr>
              <w:pStyle w:val="Obsahtabulky"/>
              <w:spacing w:before="120" w:after="12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C3EBB" w:rsidRPr="009C3E26" w14:paraId="7D402751" w14:textId="77777777" w:rsidTr="001403A7">
        <w:trPr>
          <w:trHeight w:val="709"/>
        </w:trPr>
        <w:tc>
          <w:tcPr>
            <w:tcW w:w="1947" w:type="dxa"/>
          </w:tcPr>
          <w:p w14:paraId="4117E788" w14:textId="77777777" w:rsidR="000C3EBB" w:rsidRPr="009C3E26" w:rsidRDefault="000C3EBB" w:rsidP="001403A7">
            <w:pPr>
              <w:pStyle w:val="Obsahtabulky"/>
              <w:spacing w:before="120" w:after="120"/>
              <w:rPr>
                <w:rFonts w:ascii="Arial" w:hAnsi="Arial" w:cs="Arial"/>
                <w:sz w:val="18"/>
                <w:szCs w:val="18"/>
              </w:rPr>
            </w:pPr>
            <w:r w:rsidRPr="009C3E26">
              <w:rPr>
                <w:rFonts w:ascii="Arial" w:hAnsi="Arial" w:cs="Arial"/>
                <w:sz w:val="18"/>
                <w:szCs w:val="18"/>
              </w:rPr>
              <w:t>Bydliště:</w:t>
            </w:r>
          </w:p>
        </w:tc>
        <w:tc>
          <w:tcPr>
            <w:tcW w:w="7125" w:type="dxa"/>
            <w:gridSpan w:val="3"/>
          </w:tcPr>
          <w:p w14:paraId="4D1A190F" w14:textId="77777777" w:rsidR="000C3EBB" w:rsidRPr="009C3E26" w:rsidRDefault="000C3EBB" w:rsidP="001403A7">
            <w:pPr>
              <w:pStyle w:val="Obsahtabulky"/>
              <w:spacing w:before="120" w:after="120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21314A96" w14:textId="77777777" w:rsidR="000C3EBB" w:rsidRPr="009C3E26" w:rsidRDefault="000C3EBB" w:rsidP="001403A7">
      <w:pPr>
        <w:pStyle w:val="Nadpis1"/>
        <w:tabs>
          <w:tab w:val="left" w:pos="113"/>
        </w:tabs>
        <w:rPr>
          <w:rFonts w:cs="Arial"/>
          <w:sz w:val="18"/>
          <w:szCs w:val="18"/>
        </w:rPr>
      </w:pPr>
      <w:r w:rsidRPr="009C3E26">
        <w:rPr>
          <w:rFonts w:cs="Arial"/>
          <w:sz w:val="18"/>
          <w:szCs w:val="18"/>
        </w:rPr>
        <w:t>Prohlášení zákonných zástupců účastníka:</w:t>
      </w:r>
    </w:p>
    <w:p w14:paraId="7B070F37" w14:textId="77777777" w:rsidR="000C3EBB" w:rsidRDefault="000C3EBB" w:rsidP="001403A7">
      <w:pPr>
        <w:pStyle w:val="Zkladntext"/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9C3E26">
        <w:rPr>
          <w:rFonts w:ascii="Arial" w:hAnsi="Arial" w:cs="Arial"/>
          <w:sz w:val="18"/>
          <w:szCs w:val="18"/>
        </w:rPr>
        <w:t xml:space="preserve">Prohlašuji, že ošetřující lékař nenařídil dítěti změnu režimu, dítě nejeví známky akutního onemocnění (průjem, </w:t>
      </w:r>
      <w:proofErr w:type="gramStart"/>
      <w:r w:rsidRPr="009C3E26">
        <w:rPr>
          <w:rFonts w:ascii="Arial" w:hAnsi="Arial" w:cs="Arial"/>
          <w:sz w:val="18"/>
          <w:szCs w:val="18"/>
        </w:rPr>
        <w:t>teplota,</w:t>
      </w:r>
      <w:proofErr w:type="gramEnd"/>
      <w:r w:rsidRPr="009C3E26">
        <w:rPr>
          <w:rFonts w:ascii="Arial" w:hAnsi="Arial" w:cs="Arial"/>
          <w:sz w:val="18"/>
          <w:szCs w:val="18"/>
        </w:rPr>
        <w:t xml:space="preserve"> apod.) a hygienik ani ošetřující lékař mu nenařídil karanténu. Není mi rovněž známo, že by v posledních dvou týdnech přišlo dítě do styku s osobami, které onemocněly infekční chorobou.</w:t>
      </w:r>
    </w:p>
    <w:p w14:paraId="58DFB00F" w14:textId="77777777" w:rsidR="007C7CFD" w:rsidRPr="009C3E26" w:rsidRDefault="007C7CFD" w:rsidP="001403A7">
      <w:pPr>
        <w:pStyle w:val="Zkladntext"/>
        <w:spacing w:line="36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Prohlašuji, že mé dítě ani nikdo jiný ze společné domácnosti vědomě nepřišel do styku s nemocí Covid-19. Dále prohlašuji, že beru na svoji odpovědnost možné riziko nákazy v dětské skupině a že nikdo v naší společné domácnosti není v rizikové skupině (definice rizikové skupiny je k nahlédnutí u vedoucích tábora a na webu MZ ČR a je stanovena MZ ČR)</w:t>
      </w:r>
    </w:p>
    <w:p w14:paraId="18720BB0" w14:textId="3F372152" w:rsidR="00520241" w:rsidRPr="009C3E26" w:rsidRDefault="00520241" w:rsidP="001403A7">
      <w:pPr>
        <w:pStyle w:val="Zkladntext"/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9C3E26">
        <w:rPr>
          <w:rFonts w:ascii="Arial" w:hAnsi="Arial" w:cs="Arial"/>
          <w:sz w:val="18"/>
          <w:szCs w:val="18"/>
        </w:rPr>
        <w:t>Jsme si vědom/a právních a finančních</w:t>
      </w:r>
      <w:r w:rsidR="00FF7A8C">
        <w:rPr>
          <w:rFonts w:ascii="Arial" w:hAnsi="Arial" w:cs="Arial"/>
          <w:sz w:val="18"/>
          <w:szCs w:val="18"/>
        </w:rPr>
        <w:t xml:space="preserve"> </w:t>
      </w:r>
      <w:r w:rsidRPr="009C3E26">
        <w:rPr>
          <w:rFonts w:ascii="Arial" w:hAnsi="Arial" w:cs="Arial"/>
          <w:sz w:val="18"/>
          <w:szCs w:val="18"/>
        </w:rPr>
        <w:t xml:space="preserve">důsledků, které by pro </w:t>
      </w:r>
      <w:proofErr w:type="gramStart"/>
      <w:r w:rsidRPr="009C3E26">
        <w:rPr>
          <w:rFonts w:ascii="Arial" w:hAnsi="Arial" w:cs="Arial"/>
          <w:sz w:val="18"/>
          <w:szCs w:val="18"/>
        </w:rPr>
        <w:t>mne</w:t>
      </w:r>
      <w:proofErr w:type="gramEnd"/>
      <w:r w:rsidRPr="009C3E26">
        <w:rPr>
          <w:rFonts w:ascii="Arial" w:hAnsi="Arial" w:cs="Arial"/>
          <w:sz w:val="18"/>
          <w:szCs w:val="18"/>
        </w:rPr>
        <w:t xml:space="preserve"> mohly vzniknout, kdyby na základě nepravdivých údajů tohoto prohlášení vzniklo zdravotní ohrožení kolektivu tábora.</w:t>
      </w:r>
    </w:p>
    <w:p w14:paraId="6A37296A" w14:textId="77777777" w:rsidR="000C3EBB" w:rsidRPr="009C3E26" w:rsidRDefault="000C3EBB" w:rsidP="001403A7">
      <w:pPr>
        <w:pStyle w:val="Zkladntext"/>
        <w:rPr>
          <w:rFonts w:ascii="Arial" w:hAnsi="Arial" w:cs="Arial"/>
          <w:sz w:val="18"/>
          <w:szCs w:val="18"/>
        </w:rPr>
      </w:pPr>
    </w:p>
    <w:p w14:paraId="613CB67A" w14:textId="2CD7A40F" w:rsidR="000C3EBB" w:rsidRPr="009C3E26" w:rsidRDefault="000C3EBB" w:rsidP="001403A7">
      <w:pPr>
        <w:pStyle w:val="Zkladntext"/>
        <w:tabs>
          <w:tab w:val="left" w:pos="2916"/>
        </w:tabs>
        <w:jc w:val="both"/>
        <w:rPr>
          <w:rFonts w:ascii="Arial" w:hAnsi="Arial" w:cs="Arial"/>
          <w:sz w:val="18"/>
          <w:szCs w:val="18"/>
        </w:rPr>
      </w:pPr>
      <w:r w:rsidRPr="009C3E26">
        <w:rPr>
          <w:rFonts w:ascii="Arial" w:hAnsi="Arial" w:cs="Arial"/>
          <w:sz w:val="18"/>
          <w:szCs w:val="18"/>
        </w:rPr>
        <w:t xml:space="preserve">ÚČASTNÍK je schopen se účastnit LDT od </w:t>
      </w:r>
      <w:r w:rsidR="00FF7A8C">
        <w:rPr>
          <w:rFonts w:ascii="Arial" w:hAnsi="Arial" w:cs="Arial"/>
          <w:sz w:val="18"/>
          <w:szCs w:val="18"/>
        </w:rPr>
        <w:t>8</w:t>
      </w:r>
      <w:r w:rsidR="00C0193C" w:rsidRPr="009C3E26">
        <w:rPr>
          <w:rFonts w:ascii="Arial" w:hAnsi="Arial" w:cs="Arial"/>
          <w:sz w:val="18"/>
          <w:szCs w:val="18"/>
        </w:rPr>
        <w:t>.</w:t>
      </w:r>
      <w:r w:rsidR="00005803">
        <w:rPr>
          <w:rFonts w:ascii="Arial" w:hAnsi="Arial" w:cs="Arial"/>
          <w:sz w:val="18"/>
          <w:szCs w:val="18"/>
        </w:rPr>
        <w:t>8</w:t>
      </w:r>
      <w:r w:rsidR="00C0193C" w:rsidRPr="009C3E26">
        <w:rPr>
          <w:rFonts w:ascii="Arial" w:hAnsi="Arial" w:cs="Arial"/>
          <w:sz w:val="18"/>
          <w:szCs w:val="18"/>
        </w:rPr>
        <w:t>.20</w:t>
      </w:r>
      <w:r w:rsidR="00520241" w:rsidRPr="009C3E26">
        <w:rPr>
          <w:rFonts w:ascii="Arial" w:hAnsi="Arial" w:cs="Arial"/>
          <w:sz w:val="18"/>
          <w:szCs w:val="18"/>
        </w:rPr>
        <w:t>2</w:t>
      </w:r>
      <w:r w:rsidR="00FF7A8C">
        <w:rPr>
          <w:rFonts w:ascii="Arial" w:hAnsi="Arial" w:cs="Arial"/>
          <w:sz w:val="18"/>
          <w:szCs w:val="18"/>
        </w:rPr>
        <w:t>6</w:t>
      </w:r>
      <w:r w:rsidRPr="009C3E26">
        <w:rPr>
          <w:rFonts w:ascii="Arial" w:hAnsi="Arial" w:cs="Arial"/>
          <w:sz w:val="18"/>
          <w:szCs w:val="18"/>
        </w:rPr>
        <w:t xml:space="preserve"> do </w:t>
      </w:r>
      <w:r w:rsidR="00005803">
        <w:rPr>
          <w:rFonts w:ascii="Arial" w:hAnsi="Arial" w:cs="Arial"/>
          <w:sz w:val="18"/>
          <w:szCs w:val="18"/>
        </w:rPr>
        <w:t>2</w:t>
      </w:r>
      <w:r w:rsidR="00FF7A8C">
        <w:rPr>
          <w:rFonts w:ascii="Arial" w:hAnsi="Arial" w:cs="Arial"/>
          <w:sz w:val="18"/>
          <w:szCs w:val="18"/>
        </w:rPr>
        <w:t>2</w:t>
      </w:r>
      <w:r w:rsidR="00A73C44" w:rsidRPr="009C3E26">
        <w:rPr>
          <w:rFonts w:ascii="Arial" w:hAnsi="Arial" w:cs="Arial"/>
          <w:sz w:val="18"/>
          <w:szCs w:val="18"/>
        </w:rPr>
        <w:t>.</w:t>
      </w:r>
      <w:r w:rsidR="00005803">
        <w:rPr>
          <w:rFonts w:ascii="Arial" w:hAnsi="Arial" w:cs="Arial"/>
          <w:sz w:val="18"/>
          <w:szCs w:val="18"/>
        </w:rPr>
        <w:t>8.</w:t>
      </w:r>
      <w:r w:rsidR="00A73C44" w:rsidRPr="009C3E26">
        <w:rPr>
          <w:rFonts w:ascii="Arial" w:hAnsi="Arial" w:cs="Arial"/>
          <w:sz w:val="18"/>
          <w:szCs w:val="18"/>
        </w:rPr>
        <w:t>20</w:t>
      </w:r>
      <w:r w:rsidR="00520241" w:rsidRPr="009C3E26">
        <w:rPr>
          <w:rFonts w:ascii="Arial" w:hAnsi="Arial" w:cs="Arial"/>
          <w:sz w:val="18"/>
          <w:szCs w:val="18"/>
        </w:rPr>
        <w:t>2</w:t>
      </w:r>
      <w:r w:rsidR="00FF7A8C">
        <w:rPr>
          <w:rFonts w:ascii="Arial" w:hAnsi="Arial" w:cs="Arial"/>
          <w:sz w:val="18"/>
          <w:szCs w:val="18"/>
        </w:rPr>
        <w:t>6</w:t>
      </w:r>
      <w:r w:rsidR="00005803">
        <w:rPr>
          <w:rFonts w:ascii="Arial" w:hAnsi="Arial" w:cs="Arial"/>
          <w:sz w:val="18"/>
          <w:szCs w:val="18"/>
        </w:rPr>
        <w:t>.</w:t>
      </w:r>
    </w:p>
    <w:p w14:paraId="71314088" w14:textId="77777777" w:rsidR="00A516C4" w:rsidRPr="00AA469D" w:rsidRDefault="000C3EBB" w:rsidP="001403A7">
      <w:pPr>
        <w:pStyle w:val="Zkladntext"/>
        <w:tabs>
          <w:tab w:val="left" w:pos="2916"/>
        </w:tabs>
        <w:jc w:val="both"/>
        <w:rPr>
          <w:rFonts w:ascii="Century Gothic" w:hAnsi="Century Gothic"/>
          <w:b/>
        </w:rPr>
      </w:pPr>
      <w:r>
        <w:rPr>
          <w:rFonts w:ascii="Century Gothic" w:hAnsi="Century Gothic"/>
          <w:sz w:val="22"/>
          <w:szCs w:val="22"/>
        </w:rPr>
        <w:t>________________________________________________________________________________</w:t>
      </w:r>
    </w:p>
    <w:p w14:paraId="098595EC" w14:textId="77777777" w:rsidR="000C3EBB" w:rsidRPr="009C3E26" w:rsidRDefault="000C3EBB" w:rsidP="001403A7">
      <w:pPr>
        <w:pStyle w:val="Zkladntext"/>
        <w:rPr>
          <w:rFonts w:ascii="Arial" w:hAnsi="Arial" w:cs="Arial"/>
          <w:b/>
          <w:sz w:val="18"/>
          <w:szCs w:val="18"/>
        </w:rPr>
      </w:pPr>
      <w:r w:rsidRPr="009C3E26">
        <w:rPr>
          <w:rFonts w:ascii="Arial" w:hAnsi="Arial" w:cs="Arial"/>
          <w:b/>
          <w:sz w:val="18"/>
          <w:szCs w:val="18"/>
        </w:rPr>
        <w:t xml:space="preserve">V případě vážného onemocnění </w:t>
      </w:r>
      <w:proofErr w:type="gramStart"/>
      <w:r w:rsidR="007F028D" w:rsidRPr="009C3E26">
        <w:rPr>
          <w:rFonts w:ascii="Arial" w:hAnsi="Arial" w:cs="Arial"/>
          <w:b/>
          <w:sz w:val="18"/>
          <w:szCs w:val="18"/>
        </w:rPr>
        <w:t>mne</w:t>
      </w:r>
      <w:proofErr w:type="gramEnd"/>
      <w:r w:rsidR="007F028D" w:rsidRPr="009C3E26">
        <w:rPr>
          <w:rFonts w:ascii="Arial" w:hAnsi="Arial" w:cs="Arial"/>
          <w:b/>
          <w:sz w:val="18"/>
          <w:szCs w:val="18"/>
        </w:rPr>
        <w:t xml:space="preserve"> kontaktujte na telefonním čísle:</w:t>
      </w:r>
      <w:r w:rsidR="009C3E26">
        <w:rPr>
          <w:rFonts w:ascii="Arial" w:hAnsi="Arial" w:cs="Arial"/>
          <w:b/>
          <w:sz w:val="18"/>
          <w:szCs w:val="18"/>
        </w:rPr>
        <w:t xml:space="preserve"> _________________________</w:t>
      </w:r>
      <w:r w:rsidR="007F028D" w:rsidRPr="009C3E26">
        <w:rPr>
          <w:rFonts w:ascii="Arial" w:hAnsi="Arial" w:cs="Arial"/>
          <w:b/>
          <w:sz w:val="18"/>
          <w:szCs w:val="18"/>
        </w:rPr>
        <w:t xml:space="preserve">, nebo </w:t>
      </w:r>
      <w:r w:rsidRPr="009C3E26">
        <w:rPr>
          <w:rFonts w:ascii="Arial" w:hAnsi="Arial" w:cs="Arial"/>
          <w:b/>
          <w:sz w:val="18"/>
          <w:szCs w:val="18"/>
        </w:rPr>
        <w:t>předejte</w:t>
      </w:r>
      <w:r w:rsidR="007F028D" w:rsidRPr="009C3E26">
        <w:rPr>
          <w:rFonts w:ascii="Arial" w:hAnsi="Arial" w:cs="Arial"/>
          <w:b/>
          <w:sz w:val="18"/>
          <w:szCs w:val="18"/>
        </w:rPr>
        <w:t xml:space="preserve"> účastníka na tuto adresu</w:t>
      </w:r>
      <w:r w:rsidRPr="009C3E26">
        <w:rPr>
          <w:rFonts w:ascii="Arial" w:hAnsi="Arial" w:cs="Arial"/>
          <w:b/>
          <w:sz w:val="18"/>
          <w:szCs w:val="18"/>
        </w:rPr>
        <w:t>:</w:t>
      </w:r>
    </w:p>
    <w:p w14:paraId="64D54397" w14:textId="77777777" w:rsidR="007F028D" w:rsidRPr="009C3E26" w:rsidRDefault="007F028D" w:rsidP="001403A7">
      <w:pPr>
        <w:pStyle w:val="Zkladntext"/>
        <w:jc w:val="both"/>
        <w:rPr>
          <w:rFonts w:ascii="Arial" w:hAnsi="Arial" w:cs="Arial"/>
          <w:sz w:val="18"/>
          <w:szCs w:val="18"/>
        </w:rPr>
      </w:pPr>
      <w:r w:rsidRPr="009C3E26">
        <w:rPr>
          <w:rFonts w:ascii="Arial" w:hAnsi="Arial" w:cs="Arial"/>
          <w:sz w:val="18"/>
          <w:szCs w:val="18"/>
        </w:rPr>
        <w:t>Ulice:</w:t>
      </w:r>
    </w:p>
    <w:p w14:paraId="648EF549" w14:textId="77777777" w:rsidR="007F028D" w:rsidRPr="009C3E26" w:rsidRDefault="007F028D" w:rsidP="001403A7">
      <w:pPr>
        <w:pStyle w:val="Zkladntext"/>
        <w:jc w:val="both"/>
        <w:rPr>
          <w:rFonts w:ascii="Arial" w:hAnsi="Arial" w:cs="Arial"/>
          <w:sz w:val="18"/>
          <w:szCs w:val="18"/>
        </w:rPr>
      </w:pPr>
      <w:r w:rsidRPr="009C3E26">
        <w:rPr>
          <w:rFonts w:ascii="Arial" w:hAnsi="Arial" w:cs="Arial"/>
          <w:sz w:val="18"/>
          <w:szCs w:val="18"/>
        </w:rPr>
        <w:t>Město:</w:t>
      </w:r>
    </w:p>
    <w:p w14:paraId="5B64CDE8" w14:textId="77777777" w:rsidR="007F028D" w:rsidRPr="009C3E26" w:rsidRDefault="007F028D" w:rsidP="001403A7">
      <w:pPr>
        <w:pStyle w:val="Zkladntext"/>
        <w:jc w:val="both"/>
        <w:rPr>
          <w:rFonts w:ascii="Arial" w:hAnsi="Arial" w:cs="Arial"/>
          <w:sz w:val="18"/>
          <w:szCs w:val="18"/>
        </w:rPr>
      </w:pPr>
      <w:r w:rsidRPr="009C3E26">
        <w:rPr>
          <w:rFonts w:ascii="Arial" w:hAnsi="Arial" w:cs="Arial"/>
          <w:sz w:val="18"/>
          <w:szCs w:val="18"/>
        </w:rPr>
        <w:t>PSČ:</w:t>
      </w:r>
    </w:p>
    <w:p w14:paraId="664CF35A" w14:textId="77777777" w:rsidR="00520241" w:rsidRPr="009C3E26" w:rsidRDefault="00520241" w:rsidP="001403A7">
      <w:pPr>
        <w:pStyle w:val="Zkladntext"/>
        <w:rPr>
          <w:rFonts w:ascii="Arial" w:hAnsi="Arial" w:cs="Arial"/>
          <w:b/>
          <w:sz w:val="18"/>
          <w:szCs w:val="18"/>
        </w:rPr>
      </w:pPr>
    </w:p>
    <w:p w14:paraId="3120ABFF" w14:textId="146A8245" w:rsidR="00520241" w:rsidRPr="009C3E26" w:rsidRDefault="009C3E26" w:rsidP="001403A7">
      <w:pPr>
        <w:pStyle w:val="Zkladntext"/>
        <w:rPr>
          <w:rFonts w:ascii="Arial" w:hAnsi="Arial" w:cs="Arial"/>
          <w:sz w:val="18"/>
          <w:szCs w:val="18"/>
        </w:rPr>
      </w:pPr>
      <w:r w:rsidRPr="009C3E26">
        <w:rPr>
          <w:rFonts w:ascii="Arial" w:hAnsi="Arial" w:cs="Arial"/>
          <w:b/>
          <w:sz w:val="18"/>
          <w:szCs w:val="18"/>
        </w:rPr>
        <w:t>Ú</w:t>
      </w:r>
      <w:r w:rsidR="00520241" w:rsidRPr="009C3E26">
        <w:rPr>
          <w:rFonts w:ascii="Arial" w:hAnsi="Arial" w:cs="Arial"/>
          <w:b/>
          <w:sz w:val="18"/>
          <w:szCs w:val="18"/>
        </w:rPr>
        <w:t xml:space="preserve">častník se účastní akcí Tvůj </w:t>
      </w:r>
      <w:r w:rsidR="00FF7A8C">
        <w:rPr>
          <w:rFonts w:ascii="Arial" w:hAnsi="Arial" w:cs="Arial"/>
          <w:b/>
          <w:sz w:val="18"/>
          <w:szCs w:val="18"/>
        </w:rPr>
        <w:t>T</w:t>
      </w:r>
      <w:r w:rsidR="00520241" w:rsidRPr="009C3E26">
        <w:rPr>
          <w:rFonts w:ascii="Arial" w:hAnsi="Arial" w:cs="Arial"/>
          <w:b/>
          <w:sz w:val="18"/>
          <w:szCs w:val="18"/>
        </w:rPr>
        <w:t>ábor z. s. od roku: ________________</w:t>
      </w:r>
    </w:p>
    <w:p w14:paraId="12234A25" w14:textId="77777777" w:rsidR="00391C8E" w:rsidRDefault="00391C8E" w:rsidP="001403A7">
      <w:pPr>
        <w:pStyle w:val="Zkladntext"/>
        <w:rPr>
          <w:rFonts w:ascii="Century Gothic" w:hAnsi="Century Gothic"/>
          <w:sz w:val="22"/>
          <w:szCs w:val="22"/>
        </w:rPr>
      </w:pPr>
    </w:p>
    <w:p w14:paraId="1BD6F2E8" w14:textId="77777777" w:rsidR="00DC21D9" w:rsidRPr="007F028D" w:rsidRDefault="00DC21D9" w:rsidP="001403A7">
      <w:pPr>
        <w:pStyle w:val="Zkladntext"/>
        <w:rPr>
          <w:rFonts w:ascii="Century Gothic" w:hAnsi="Century Gothic"/>
          <w:sz w:val="22"/>
          <w:szCs w:val="22"/>
        </w:rPr>
      </w:pPr>
    </w:p>
    <w:p w14:paraId="560B3756" w14:textId="77777777" w:rsidR="000C3EBB" w:rsidRDefault="000C3EBB" w:rsidP="001403A7">
      <w:pPr>
        <w:pStyle w:val="Zkladntext"/>
        <w:jc w:val="both"/>
        <w:rPr>
          <w:rFonts w:ascii="Century Gothic" w:hAnsi="Century Gothic"/>
          <w:sz w:val="22"/>
          <w:szCs w:val="22"/>
        </w:rPr>
      </w:pPr>
    </w:p>
    <w:p w14:paraId="7A9BA716" w14:textId="77777777" w:rsidR="00B741DF" w:rsidRDefault="00B741DF" w:rsidP="001403A7">
      <w:pPr>
        <w:pStyle w:val="Zkladntext"/>
        <w:jc w:val="both"/>
        <w:rPr>
          <w:rFonts w:ascii="Century Gothic" w:hAnsi="Century Gothic"/>
          <w:sz w:val="22"/>
          <w:szCs w:val="22"/>
        </w:rPr>
      </w:pPr>
    </w:p>
    <w:p w14:paraId="1F9E6F84" w14:textId="77777777" w:rsidR="00B741DF" w:rsidRDefault="00B741DF" w:rsidP="001403A7">
      <w:pPr>
        <w:pStyle w:val="Zkladntext"/>
        <w:jc w:val="both"/>
        <w:rPr>
          <w:rFonts w:ascii="Century Gothic" w:hAnsi="Century Gothic"/>
          <w:sz w:val="22"/>
          <w:szCs w:val="22"/>
        </w:rPr>
      </w:pPr>
    </w:p>
    <w:p w14:paraId="677E1353" w14:textId="77777777" w:rsidR="00DC21D9" w:rsidRPr="007F028D" w:rsidRDefault="00DC21D9" w:rsidP="001403A7">
      <w:pPr>
        <w:pStyle w:val="Zkladntext"/>
        <w:jc w:val="both"/>
        <w:rPr>
          <w:rFonts w:ascii="Century Gothic" w:hAnsi="Century Gothic"/>
          <w:sz w:val="22"/>
          <w:szCs w:val="22"/>
        </w:rPr>
      </w:pPr>
    </w:p>
    <w:p w14:paraId="11AE6275" w14:textId="3A94E88B" w:rsidR="00DC21D9" w:rsidRPr="009C3E26" w:rsidRDefault="000C3EBB" w:rsidP="001403A7">
      <w:pPr>
        <w:pStyle w:val="Zkladntext"/>
        <w:jc w:val="both"/>
        <w:rPr>
          <w:rFonts w:ascii="Arial" w:hAnsi="Arial" w:cs="Arial"/>
          <w:sz w:val="18"/>
          <w:szCs w:val="18"/>
        </w:rPr>
      </w:pPr>
      <w:r w:rsidRPr="009C3E26">
        <w:rPr>
          <w:rFonts w:ascii="Arial" w:hAnsi="Arial" w:cs="Arial"/>
          <w:sz w:val="18"/>
          <w:szCs w:val="18"/>
        </w:rPr>
        <w:t>V……………………dne………………</w:t>
      </w:r>
    </w:p>
    <w:p w14:paraId="3E8BBECE" w14:textId="176423ED" w:rsidR="000C3EBB" w:rsidRPr="009C3E26" w:rsidRDefault="000C3EBB" w:rsidP="001403A7">
      <w:pPr>
        <w:pStyle w:val="Zkladntext"/>
        <w:jc w:val="right"/>
        <w:rPr>
          <w:rFonts w:ascii="Arial" w:hAnsi="Arial" w:cs="Arial"/>
          <w:sz w:val="18"/>
          <w:szCs w:val="18"/>
        </w:rPr>
      </w:pPr>
      <w:r w:rsidRPr="009C3E26">
        <w:rPr>
          <w:rFonts w:ascii="Arial" w:hAnsi="Arial" w:cs="Arial"/>
          <w:sz w:val="18"/>
          <w:szCs w:val="18"/>
        </w:rPr>
        <w:t>….........................................................</w:t>
      </w:r>
    </w:p>
    <w:p w14:paraId="1223AE92" w14:textId="5185B0E0" w:rsidR="000C3EBB" w:rsidRPr="009C3E26" w:rsidRDefault="000C3EBB" w:rsidP="001403A7">
      <w:pPr>
        <w:pStyle w:val="Zkladntext"/>
        <w:jc w:val="right"/>
        <w:rPr>
          <w:rFonts w:ascii="Arial" w:hAnsi="Arial" w:cs="Arial"/>
          <w:sz w:val="18"/>
          <w:szCs w:val="18"/>
        </w:rPr>
      </w:pPr>
      <w:r w:rsidRPr="009C3E26">
        <w:rPr>
          <w:rFonts w:ascii="Arial" w:hAnsi="Arial" w:cs="Arial"/>
          <w:sz w:val="18"/>
          <w:szCs w:val="18"/>
        </w:rPr>
        <w:t>Podpis zákonného zástupce</w:t>
      </w:r>
    </w:p>
    <w:p w14:paraId="0A20EDB3" w14:textId="1B7F2220" w:rsidR="009C3E26" w:rsidRPr="00D32DF8" w:rsidRDefault="009C3E26" w:rsidP="00DC21D9">
      <w:pPr>
        <w:pStyle w:val="Zkladntext"/>
        <w:spacing w:after="0" w:line="360" w:lineRule="auto"/>
        <w:rPr>
          <w:rFonts w:ascii="Arial" w:hAnsi="Arial" w:cs="Arial"/>
          <w:sz w:val="18"/>
          <w:szCs w:val="18"/>
        </w:rPr>
      </w:pPr>
    </w:p>
    <w:sectPr w:rsidR="009C3E26" w:rsidRPr="00D32DF8" w:rsidSect="001C48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1004"/>
        </w:tabs>
        <w:ind w:left="1004" w:hanging="360"/>
      </w:pPr>
      <w:rPr>
        <w:rFonts w:cs="Times New Roman"/>
      </w:rPr>
    </w:lvl>
    <w:lvl w:ilvl="2">
      <w:start w:val="1"/>
      <w:numFmt w:val="lowerLetter"/>
      <w:lvlText w:val="%3)"/>
      <w:lvlJc w:val="left"/>
      <w:pPr>
        <w:tabs>
          <w:tab w:val="num" w:pos="1364"/>
        </w:tabs>
        <w:ind w:left="1364" w:hanging="360"/>
      </w:pPr>
      <w:rPr>
        <w:rFonts w:cs="Times New Roman"/>
      </w:rPr>
    </w:lvl>
    <w:lvl w:ilvl="3">
      <w:start w:val="1"/>
      <w:numFmt w:val="lowerLetter"/>
      <w:lvlText w:val="%4)"/>
      <w:lvlJc w:val="left"/>
      <w:pPr>
        <w:tabs>
          <w:tab w:val="num" w:pos="1724"/>
        </w:tabs>
        <w:ind w:left="1724" w:hanging="36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084"/>
        </w:tabs>
        <w:ind w:left="2084" w:hanging="360"/>
      </w:pPr>
      <w:rPr>
        <w:rFonts w:cs="Times New Roman"/>
      </w:rPr>
    </w:lvl>
    <w:lvl w:ilvl="5">
      <w:start w:val="1"/>
      <w:numFmt w:val="lowerLetter"/>
      <w:lvlText w:val="%6)"/>
      <w:lvlJc w:val="left"/>
      <w:pPr>
        <w:tabs>
          <w:tab w:val="num" w:pos="2444"/>
        </w:tabs>
        <w:ind w:left="2444" w:hanging="360"/>
      </w:pPr>
      <w:rPr>
        <w:rFonts w:cs="Times New Roman"/>
      </w:rPr>
    </w:lvl>
    <w:lvl w:ilvl="6">
      <w:start w:val="1"/>
      <w:numFmt w:val="lowerLetter"/>
      <w:lvlText w:val="%7)"/>
      <w:lvlJc w:val="left"/>
      <w:pPr>
        <w:tabs>
          <w:tab w:val="num" w:pos="2804"/>
        </w:tabs>
        <w:ind w:left="2804" w:hanging="36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164"/>
        </w:tabs>
        <w:ind w:left="3164" w:hanging="360"/>
      </w:pPr>
      <w:rPr>
        <w:rFonts w:cs="Times New Roman"/>
      </w:rPr>
    </w:lvl>
    <w:lvl w:ilvl="8">
      <w:start w:val="1"/>
      <w:numFmt w:val="lowerLetter"/>
      <w:lvlText w:val="%9)"/>
      <w:lvlJc w:val="left"/>
      <w:pPr>
        <w:tabs>
          <w:tab w:val="num" w:pos="3524"/>
        </w:tabs>
        <w:ind w:left="3524" w:hanging="360"/>
      </w:pPr>
      <w:rPr>
        <w:rFonts w:cs="Times New Roman"/>
      </w:r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18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/>
        <w:sz w:val="18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  <w:sz w:val="18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  <w:sz w:val="18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/>
        <w:sz w:val="18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/>
        <w:sz w:val="18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  <w:sz w:val="18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/>
        <w:sz w:val="18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/>
        <w:sz w:val="18"/>
      </w:rPr>
    </w:lvl>
  </w:abstractNum>
  <w:abstractNum w:abstractNumId="2" w15:restartNumberingAfterBreak="0">
    <w:nsid w:val="00000003"/>
    <w:multiLevelType w:val="multilevel"/>
    <w:tmpl w:val="0000000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18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/>
        <w:sz w:val="18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  <w:sz w:val="18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  <w:sz w:val="18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/>
        <w:sz w:val="18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/>
        <w:sz w:val="18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  <w:sz w:val="18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/>
        <w:sz w:val="18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/>
        <w:sz w:val="18"/>
      </w:rPr>
    </w:lvl>
  </w:abstractNum>
  <w:abstractNum w:abstractNumId="3" w15:restartNumberingAfterBreak="0">
    <w:nsid w:val="00000004"/>
    <w:multiLevelType w:val="multilevel"/>
    <w:tmpl w:val="00000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18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/>
        <w:sz w:val="18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  <w:sz w:val="18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  <w:sz w:val="18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/>
        <w:sz w:val="18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/>
        <w:sz w:val="18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  <w:sz w:val="18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/>
        <w:sz w:val="18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/>
        <w:sz w:val="18"/>
      </w:rPr>
    </w:lvl>
  </w:abstractNum>
  <w:abstractNum w:abstractNumId="4" w15:restartNumberingAfterBreak="0">
    <w:nsid w:val="00000005"/>
    <w:multiLevelType w:val="multilevel"/>
    <w:tmpl w:val="0000000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18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/>
        <w:sz w:val="18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  <w:sz w:val="18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  <w:sz w:val="18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/>
        <w:sz w:val="18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/>
        <w:sz w:val="18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  <w:sz w:val="18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/>
        <w:sz w:val="18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/>
        <w:sz w:val="18"/>
      </w:rPr>
    </w:lvl>
  </w:abstractNum>
  <w:abstractNum w:abstractNumId="5" w15:restartNumberingAfterBreak="0">
    <w:nsid w:val="00000006"/>
    <w:multiLevelType w:val="multilevel"/>
    <w:tmpl w:val="000000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18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/>
        <w:sz w:val="18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  <w:sz w:val="18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  <w:sz w:val="18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/>
        <w:sz w:val="18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/>
        <w:sz w:val="18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  <w:sz w:val="18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/>
        <w:sz w:val="18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/>
        <w:sz w:val="18"/>
      </w:rPr>
    </w:lvl>
  </w:abstractNum>
  <w:abstractNum w:abstractNumId="6" w15:restartNumberingAfterBreak="0">
    <w:nsid w:val="00000007"/>
    <w:multiLevelType w:val="multilevel"/>
    <w:tmpl w:val="0000000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18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/>
        <w:sz w:val="18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  <w:sz w:val="18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  <w:sz w:val="18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/>
        <w:sz w:val="18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/>
        <w:sz w:val="18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  <w:sz w:val="18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/>
        <w:sz w:val="18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/>
        <w:sz w:val="18"/>
      </w:rPr>
    </w:lvl>
  </w:abstractNum>
  <w:abstractNum w:abstractNumId="7" w15:restartNumberingAfterBreak="0">
    <w:nsid w:val="2C835940"/>
    <w:multiLevelType w:val="hybridMultilevel"/>
    <w:tmpl w:val="F7D2E810"/>
    <w:lvl w:ilvl="0" w:tplc="0405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2D4331A6"/>
    <w:multiLevelType w:val="hybridMultilevel"/>
    <w:tmpl w:val="D9F401C0"/>
    <w:lvl w:ilvl="0" w:tplc="0405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9" w15:restartNumberingAfterBreak="0">
    <w:nsid w:val="2E71648C"/>
    <w:multiLevelType w:val="hybridMultilevel"/>
    <w:tmpl w:val="E1A62522"/>
    <w:lvl w:ilvl="0" w:tplc="0405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10" w15:restartNumberingAfterBreak="0">
    <w:nsid w:val="529F6CFC"/>
    <w:multiLevelType w:val="hybridMultilevel"/>
    <w:tmpl w:val="BA248B70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8F76488"/>
    <w:multiLevelType w:val="hybridMultilevel"/>
    <w:tmpl w:val="0E6246A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25982660">
    <w:abstractNumId w:val="9"/>
  </w:num>
  <w:num w:numId="2" w16cid:durableId="1060905872">
    <w:abstractNumId w:val="0"/>
  </w:num>
  <w:num w:numId="3" w16cid:durableId="1156996126">
    <w:abstractNumId w:val="7"/>
  </w:num>
  <w:num w:numId="4" w16cid:durableId="1261064601">
    <w:abstractNumId w:val="1"/>
  </w:num>
  <w:num w:numId="5" w16cid:durableId="1963265424">
    <w:abstractNumId w:val="2"/>
  </w:num>
  <w:num w:numId="6" w16cid:durableId="2074429286">
    <w:abstractNumId w:val="3"/>
  </w:num>
  <w:num w:numId="7" w16cid:durableId="2113820079">
    <w:abstractNumId w:val="4"/>
  </w:num>
  <w:num w:numId="8" w16cid:durableId="917907286">
    <w:abstractNumId w:val="5"/>
  </w:num>
  <w:num w:numId="9" w16cid:durableId="443572491">
    <w:abstractNumId w:val="6"/>
  </w:num>
  <w:num w:numId="10" w16cid:durableId="1479762832">
    <w:abstractNumId w:val="11"/>
  </w:num>
  <w:num w:numId="11" w16cid:durableId="913011492">
    <w:abstractNumId w:val="10"/>
  </w:num>
  <w:num w:numId="12" w16cid:durableId="1801214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7A1A"/>
    <w:rsid w:val="00005803"/>
    <w:rsid w:val="000C3EBB"/>
    <w:rsid w:val="000F5548"/>
    <w:rsid w:val="001403A7"/>
    <w:rsid w:val="00144C56"/>
    <w:rsid w:val="00195E39"/>
    <w:rsid w:val="001A3FB4"/>
    <w:rsid w:val="001A5B6E"/>
    <w:rsid w:val="001B3977"/>
    <w:rsid w:val="001C48E1"/>
    <w:rsid w:val="00275DF1"/>
    <w:rsid w:val="00391C8E"/>
    <w:rsid w:val="003C1BC0"/>
    <w:rsid w:val="003D46CE"/>
    <w:rsid w:val="003E6EF4"/>
    <w:rsid w:val="00414043"/>
    <w:rsid w:val="00470523"/>
    <w:rsid w:val="004A24A2"/>
    <w:rsid w:val="00503F92"/>
    <w:rsid w:val="00520241"/>
    <w:rsid w:val="00574CCA"/>
    <w:rsid w:val="00580B5C"/>
    <w:rsid w:val="00587F84"/>
    <w:rsid w:val="006B7EDA"/>
    <w:rsid w:val="006C471F"/>
    <w:rsid w:val="006F1206"/>
    <w:rsid w:val="006F764E"/>
    <w:rsid w:val="00710EC7"/>
    <w:rsid w:val="00716447"/>
    <w:rsid w:val="00716ABB"/>
    <w:rsid w:val="0074547D"/>
    <w:rsid w:val="00797E41"/>
    <w:rsid w:val="007C7CFD"/>
    <w:rsid w:val="007F028D"/>
    <w:rsid w:val="008765BC"/>
    <w:rsid w:val="008849B6"/>
    <w:rsid w:val="008875D4"/>
    <w:rsid w:val="0089438D"/>
    <w:rsid w:val="008E0711"/>
    <w:rsid w:val="008F3874"/>
    <w:rsid w:val="00942DDC"/>
    <w:rsid w:val="009975D2"/>
    <w:rsid w:val="009C2511"/>
    <w:rsid w:val="009C3E26"/>
    <w:rsid w:val="009F6F10"/>
    <w:rsid w:val="00A20241"/>
    <w:rsid w:val="00A516C4"/>
    <w:rsid w:val="00A70DF2"/>
    <w:rsid w:val="00A73C44"/>
    <w:rsid w:val="00AA469D"/>
    <w:rsid w:val="00AB5011"/>
    <w:rsid w:val="00AF4EAA"/>
    <w:rsid w:val="00B01031"/>
    <w:rsid w:val="00B03732"/>
    <w:rsid w:val="00B57A1A"/>
    <w:rsid w:val="00B741DF"/>
    <w:rsid w:val="00B8543F"/>
    <w:rsid w:val="00BE1E0B"/>
    <w:rsid w:val="00C0193C"/>
    <w:rsid w:val="00C70CB6"/>
    <w:rsid w:val="00C83A54"/>
    <w:rsid w:val="00D32DF8"/>
    <w:rsid w:val="00D654BA"/>
    <w:rsid w:val="00D7551B"/>
    <w:rsid w:val="00D96F2B"/>
    <w:rsid w:val="00DA03FE"/>
    <w:rsid w:val="00DB1BA3"/>
    <w:rsid w:val="00DC21D9"/>
    <w:rsid w:val="00E133EF"/>
    <w:rsid w:val="00E1595C"/>
    <w:rsid w:val="00E209BC"/>
    <w:rsid w:val="00E27667"/>
    <w:rsid w:val="00E65663"/>
    <w:rsid w:val="00EA3BC4"/>
    <w:rsid w:val="00EA7707"/>
    <w:rsid w:val="00EE0F6F"/>
    <w:rsid w:val="00F029F1"/>
    <w:rsid w:val="00F058FA"/>
    <w:rsid w:val="00F11E99"/>
    <w:rsid w:val="00F40BF4"/>
    <w:rsid w:val="00F6753A"/>
    <w:rsid w:val="00FE46B2"/>
    <w:rsid w:val="00FE54B8"/>
    <w:rsid w:val="00FF7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66DABC8"/>
  <w15:docId w15:val="{6CB66BCE-70FD-435B-A8D8-5E9BC09AAB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1C48E1"/>
    <w:pPr>
      <w:spacing w:after="200" w:line="276" w:lineRule="auto"/>
    </w:pPr>
    <w:rPr>
      <w:sz w:val="22"/>
      <w:szCs w:val="22"/>
      <w:lang w:eastAsia="en-US"/>
    </w:rPr>
  </w:style>
  <w:style w:type="paragraph" w:styleId="Nadpis1">
    <w:name w:val="heading 1"/>
    <w:basedOn w:val="Normln"/>
    <w:next w:val="Zkladntext"/>
    <w:link w:val="Nadpis1Char"/>
    <w:uiPriority w:val="99"/>
    <w:qFormat/>
    <w:rsid w:val="001A5B6E"/>
    <w:pPr>
      <w:keepNext/>
      <w:widowControl w:val="0"/>
      <w:tabs>
        <w:tab w:val="num" w:pos="0"/>
      </w:tabs>
      <w:suppressAutoHyphens/>
      <w:spacing w:before="240" w:after="120" w:line="240" w:lineRule="auto"/>
      <w:outlineLvl w:val="0"/>
    </w:pPr>
    <w:rPr>
      <w:rFonts w:ascii="Arial" w:eastAsia="Arial Unicode MS" w:hAnsi="Arial" w:cs="Tahoma"/>
      <w:b/>
      <w:bCs/>
      <w:sz w:val="32"/>
      <w:szCs w:val="32"/>
      <w:lang w:eastAsia="cs-CZ"/>
    </w:rPr>
  </w:style>
  <w:style w:type="paragraph" w:styleId="Nadpis2">
    <w:name w:val="heading 2"/>
    <w:basedOn w:val="Normln"/>
    <w:next w:val="Zkladntext"/>
    <w:link w:val="Nadpis2Char"/>
    <w:uiPriority w:val="99"/>
    <w:qFormat/>
    <w:rsid w:val="001A5B6E"/>
    <w:pPr>
      <w:keepNext/>
      <w:widowControl w:val="0"/>
      <w:tabs>
        <w:tab w:val="num" w:pos="0"/>
      </w:tabs>
      <w:suppressAutoHyphens/>
      <w:spacing w:before="240" w:after="120" w:line="240" w:lineRule="auto"/>
      <w:outlineLvl w:val="1"/>
    </w:pPr>
    <w:rPr>
      <w:rFonts w:ascii="Arial" w:eastAsia="Arial Unicode MS" w:hAnsi="Arial" w:cs="Tahoma"/>
      <w:b/>
      <w:bCs/>
      <w:i/>
      <w:iCs/>
      <w:sz w:val="28"/>
      <w:szCs w:val="28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link w:val="Nadpis1"/>
    <w:uiPriority w:val="99"/>
    <w:locked/>
    <w:rsid w:val="001A5B6E"/>
    <w:rPr>
      <w:rFonts w:ascii="Arial" w:eastAsia="Arial Unicode MS" w:hAnsi="Arial" w:cs="Tahoma"/>
      <w:b/>
      <w:bCs/>
      <w:sz w:val="32"/>
      <w:szCs w:val="32"/>
      <w:lang w:eastAsia="cs-CZ"/>
    </w:rPr>
  </w:style>
  <w:style w:type="character" w:customStyle="1" w:styleId="Nadpis2Char">
    <w:name w:val="Nadpis 2 Char"/>
    <w:link w:val="Nadpis2"/>
    <w:uiPriority w:val="99"/>
    <w:locked/>
    <w:rsid w:val="001A5B6E"/>
    <w:rPr>
      <w:rFonts w:ascii="Arial" w:eastAsia="Arial Unicode MS" w:hAnsi="Arial" w:cs="Tahoma"/>
      <w:b/>
      <w:bCs/>
      <w:i/>
      <w:iCs/>
      <w:sz w:val="28"/>
      <w:szCs w:val="28"/>
      <w:lang w:eastAsia="cs-CZ"/>
    </w:rPr>
  </w:style>
  <w:style w:type="paragraph" w:styleId="Zkladntext">
    <w:name w:val="Body Text"/>
    <w:basedOn w:val="Normln"/>
    <w:link w:val="ZkladntextChar"/>
    <w:uiPriority w:val="99"/>
    <w:rsid w:val="00B57A1A"/>
    <w:pPr>
      <w:widowControl w:val="0"/>
      <w:suppressAutoHyphens/>
      <w:spacing w:after="120" w:line="240" w:lineRule="auto"/>
    </w:pPr>
    <w:rPr>
      <w:rFonts w:ascii="Times New Roman" w:eastAsia="Arial Unicode MS" w:hAnsi="Times New Roman"/>
      <w:sz w:val="24"/>
      <w:szCs w:val="24"/>
      <w:lang w:eastAsia="cs-CZ"/>
    </w:rPr>
  </w:style>
  <w:style w:type="character" w:customStyle="1" w:styleId="ZkladntextChar">
    <w:name w:val="Základní text Char"/>
    <w:link w:val="Zkladntext"/>
    <w:uiPriority w:val="99"/>
    <w:locked/>
    <w:rsid w:val="00B57A1A"/>
    <w:rPr>
      <w:rFonts w:ascii="Times New Roman" w:eastAsia="Arial Unicode MS" w:hAnsi="Times New Roman" w:cs="Times New Roman"/>
      <w:sz w:val="24"/>
      <w:szCs w:val="24"/>
      <w:lang w:eastAsia="cs-CZ"/>
    </w:rPr>
  </w:style>
  <w:style w:type="paragraph" w:customStyle="1" w:styleId="Obsahtabulky">
    <w:name w:val="Obsah tabulky"/>
    <w:basedOn w:val="Normln"/>
    <w:uiPriority w:val="99"/>
    <w:rsid w:val="00B57A1A"/>
    <w:pPr>
      <w:widowControl w:val="0"/>
      <w:suppressLineNumbers/>
      <w:suppressAutoHyphens/>
      <w:spacing w:after="0" w:line="240" w:lineRule="auto"/>
    </w:pPr>
    <w:rPr>
      <w:rFonts w:ascii="Times New Roman" w:eastAsia="Arial Unicode MS" w:hAnsi="Times New Roman"/>
      <w:sz w:val="24"/>
      <w:szCs w:val="24"/>
      <w:lang w:eastAsia="cs-CZ"/>
    </w:rPr>
  </w:style>
  <w:style w:type="table" w:styleId="Mkatabulky">
    <w:name w:val="Table Grid"/>
    <w:basedOn w:val="Normlntabulka"/>
    <w:uiPriority w:val="99"/>
    <w:rsid w:val="00B57A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kaznakoment">
    <w:name w:val="annotation reference"/>
    <w:uiPriority w:val="99"/>
    <w:semiHidden/>
    <w:rsid w:val="00E133EF"/>
    <w:rPr>
      <w:rFonts w:cs="Times New Roman"/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rsid w:val="00E133EF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link w:val="Textkomente"/>
    <w:uiPriority w:val="99"/>
    <w:semiHidden/>
    <w:locked/>
    <w:rsid w:val="00E133EF"/>
    <w:rPr>
      <w:rFonts w:cs="Times New Roman"/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rsid w:val="00E133EF"/>
    <w:rPr>
      <w:b/>
      <w:bCs/>
    </w:rPr>
  </w:style>
  <w:style w:type="character" w:customStyle="1" w:styleId="PedmtkomenteChar">
    <w:name w:val="Předmět komentáře Char"/>
    <w:link w:val="Pedmtkomente"/>
    <w:uiPriority w:val="99"/>
    <w:semiHidden/>
    <w:locked/>
    <w:rsid w:val="00E133EF"/>
    <w:rPr>
      <w:rFonts w:cs="Times New Roman"/>
      <w:b/>
      <w:bCs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rsid w:val="00E133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semiHidden/>
    <w:locked/>
    <w:rsid w:val="00E133EF"/>
    <w:rPr>
      <w:rFonts w:ascii="Tahoma" w:hAnsi="Tahoma" w:cs="Tahoma"/>
      <w:sz w:val="16"/>
      <w:szCs w:val="16"/>
    </w:rPr>
  </w:style>
  <w:style w:type="paragraph" w:customStyle="1" w:styleId="Nadpis">
    <w:name w:val="Nadpis"/>
    <w:basedOn w:val="Normln"/>
    <w:next w:val="Zkladntext"/>
    <w:uiPriority w:val="99"/>
    <w:rsid w:val="00716447"/>
    <w:pPr>
      <w:keepNext/>
      <w:widowControl w:val="0"/>
      <w:suppressAutoHyphens/>
      <w:spacing w:before="240" w:after="120" w:line="240" w:lineRule="auto"/>
    </w:pPr>
    <w:rPr>
      <w:rFonts w:ascii="Arial" w:eastAsia="Arial Unicode MS" w:hAnsi="Arial" w:cs="Tahoma"/>
      <w:sz w:val="28"/>
      <w:szCs w:val="28"/>
      <w:lang w:eastAsia="cs-CZ"/>
    </w:rPr>
  </w:style>
  <w:style w:type="paragraph" w:styleId="Seznam">
    <w:name w:val="List"/>
    <w:basedOn w:val="Zkladntext"/>
    <w:rsid w:val="000C3EBB"/>
    <w:rPr>
      <w:rFonts w:cs="Tahoma"/>
      <w:lang w:bidi="cs-CZ"/>
    </w:rPr>
  </w:style>
  <w:style w:type="character" w:styleId="Hypertextovodkaz">
    <w:name w:val="Hyperlink"/>
    <w:uiPriority w:val="99"/>
    <w:unhideWhenUsed/>
    <w:rsid w:val="009C3E26"/>
    <w:rPr>
      <w:color w:val="0000FF"/>
      <w:u w:val="single"/>
    </w:rPr>
  </w:style>
  <w:style w:type="character" w:styleId="Nevyeenzmnka">
    <w:name w:val="Unresolved Mention"/>
    <w:uiPriority w:val="99"/>
    <w:semiHidden/>
    <w:unhideWhenUsed/>
    <w:rsid w:val="009C3E26"/>
    <w:rPr>
      <w:color w:val="605E5C"/>
      <w:shd w:val="clear" w:color="auto" w:fill="E1DFDD"/>
    </w:rPr>
  </w:style>
  <w:style w:type="table" w:styleId="Prosttabulka2">
    <w:name w:val="Plain Table 2"/>
    <w:basedOn w:val="Normlntabulka"/>
    <w:uiPriority w:val="42"/>
    <w:rsid w:val="009C3E26"/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9339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339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220</Words>
  <Characters>1300</Characters>
  <Application>Microsoft Office Word</Application>
  <DocSecurity>0</DocSecurity>
  <Lines>10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szokeova.sarah@seznam.cz</dc:creator>
  <cp:keywords/>
  <dc:description/>
  <cp:lastModifiedBy>Tomáš Tesař</cp:lastModifiedBy>
  <cp:revision>7</cp:revision>
  <cp:lastPrinted>2020-05-16T08:06:00Z</cp:lastPrinted>
  <dcterms:created xsi:type="dcterms:W3CDTF">2025-12-14T19:07:00Z</dcterms:created>
  <dcterms:modified xsi:type="dcterms:W3CDTF">2025-12-16T14:31:00Z</dcterms:modified>
</cp:coreProperties>
</file>